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49629" w14:textId="77777777" w:rsidR="00145BA8" w:rsidRDefault="00145BA8" w:rsidP="00A1294A">
      <w:pPr>
        <w:jc w:val="center"/>
        <w:rPr>
          <w:b/>
          <w:sz w:val="72"/>
          <w:szCs w:val="72"/>
          <w:u w:val="single"/>
        </w:rPr>
      </w:pPr>
    </w:p>
    <w:p w14:paraId="3FF27346" w14:textId="7E1F9BC9" w:rsidR="00A1294A" w:rsidRPr="009C1D0B" w:rsidRDefault="00A1294A" w:rsidP="00A1294A">
      <w:pPr>
        <w:jc w:val="center"/>
        <w:rPr>
          <w:b/>
          <w:sz w:val="72"/>
          <w:szCs w:val="72"/>
          <w:u w:val="single"/>
        </w:rPr>
      </w:pPr>
      <w:r w:rsidRPr="009C1D0B">
        <w:rPr>
          <w:b/>
          <w:sz w:val="72"/>
          <w:szCs w:val="72"/>
          <w:u w:val="single"/>
        </w:rPr>
        <w:t xml:space="preserve">Howard Junior </w:t>
      </w:r>
      <w:r w:rsidR="002D440D">
        <w:rPr>
          <w:b/>
          <w:sz w:val="72"/>
          <w:szCs w:val="72"/>
          <w:u w:val="single"/>
        </w:rPr>
        <w:t>Forest School</w:t>
      </w:r>
      <w:r w:rsidRPr="009C1D0B">
        <w:rPr>
          <w:b/>
          <w:sz w:val="72"/>
          <w:szCs w:val="72"/>
          <w:u w:val="single"/>
        </w:rPr>
        <w:t xml:space="preserve"> Handbook</w:t>
      </w:r>
    </w:p>
    <w:p w14:paraId="533D137A" w14:textId="6DC78964" w:rsidR="00A1294A" w:rsidRPr="009C1D0B" w:rsidRDefault="00A1294A">
      <w:pPr>
        <w:rPr>
          <w:sz w:val="24"/>
          <w:szCs w:val="24"/>
        </w:rPr>
      </w:pPr>
    </w:p>
    <w:p w14:paraId="6921215C" w14:textId="1AEEA30A" w:rsidR="00A1294A" w:rsidRPr="009C1D0B" w:rsidRDefault="00003C95">
      <w:pPr>
        <w:rPr>
          <w:sz w:val="24"/>
          <w:szCs w:val="24"/>
        </w:rPr>
      </w:pPr>
      <w:r w:rsidRPr="009C1D0B">
        <w:rPr>
          <w:noProof/>
          <w:sz w:val="24"/>
          <w:szCs w:val="24"/>
          <w:lang w:eastAsia="en-GB"/>
        </w:rPr>
        <w:drawing>
          <wp:anchor distT="36576" distB="36576" distL="36576" distR="36576" simplePos="0" relativeHeight="251667456" behindDoc="0" locked="0" layoutInCell="1" allowOverlap="1" wp14:anchorId="562D76CB" wp14:editId="718A0373">
            <wp:simplePos x="0" y="0"/>
            <wp:positionH relativeFrom="margin">
              <wp:posOffset>1688465</wp:posOffset>
            </wp:positionH>
            <wp:positionV relativeFrom="margin">
              <wp:posOffset>2637790</wp:posOffset>
            </wp:positionV>
            <wp:extent cx="2287270" cy="2700655"/>
            <wp:effectExtent l="0" t="0" r="0" b="4445"/>
            <wp:wrapSquare wrapText="bothSides"/>
            <wp:docPr id="9" name="Picture 9" descr="Forest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est 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7270" cy="2700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709B1CC" w14:textId="77777777" w:rsidR="00AD2D5E" w:rsidRDefault="00AD2D5E" w:rsidP="00AD2D5E">
      <w:pPr>
        <w:rPr>
          <w:b/>
          <w:sz w:val="72"/>
          <w:szCs w:val="72"/>
          <w:u w:val="single"/>
        </w:rPr>
      </w:pPr>
    </w:p>
    <w:p w14:paraId="09F69DC1" w14:textId="77777777" w:rsidR="00AD2D5E" w:rsidRDefault="00AD2D5E" w:rsidP="00AD2D5E">
      <w:pPr>
        <w:rPr>
          <w:b/>
          <w:sz w:val="72"/>
          <w:szCs w:val="72"/>
          <w:u w:val="single"/>
        </w:rPr>
      </w:pPr>
    </w:p>
    <w:p w14:paraId="2D8C045C" w14:textId="77777777" w:rsidR="00AD2D5E" w:rsidRDefault="00AD2D5E" w:rsidP="00AD2D5E">
      <w:pPr>
        <w:rPr>
          <w:b/>
          <w:sz w:val="72"/>
          <w:szCs w:val="72"/>
          <w:u w:val="single"/>
        </w:rPr>
      </w:pPr>
    </w:p>
    <w:p w14:paraId="33E8530B" w14:textId="77777777" w:rsidR="00003C95" w:rsidRDefault="00003C95" w:rsidP="00FC314F">
      <w:pPr>
        <w:jc w:val="center"/>
        <w:rPr>
          <w:sz w:val="56"/>
          <w:szCs w:val="56"/>
        </w:rPr>
      </w:pPr>
    </w:p>
    <w:p w14:paraId="6F8FF6BD" w14:textId="79FB2C88" w:rsidR="00AD2D5E" w:rsidRPr="00003C95" w:rsidRDefault="00003C95" w:rsidP="00FC314F">
      <w:pPr>
        <w:jc w:val="center"/>
        <w:rPr>
          <w:sz w:val="56"/>
          <w:szCs w:val="56"/>
        </w:rPr>
      </w:pPr>
      <w:r>
        <w:rPr>
          <w:sz w:val="56"/>
          <w:szCs w:val="56"/>
        </w:rPr>
        <w:t xml:space="preserve">Written by </w:t>
      </w:r>
      <w:r w:rsidR="00DD2E6A" w:rsidRPr="00003C95">
        <w:rPr>
          <w:sz w:val="56"/>
          <w:szCs w:val="56"/>
        </w:rPr>
        <w:t>Miss</w:t>
      </w:r>
      <w:r>
        <w:rPr>
          <w:sz w:val="56"/>
          <w:szCs w:val="56"/>
        </w:rPr>
        <w:t xml:space="preserve"> E</w:t>
      </w:r>
      <w:r w:rsidR="00DD2E6A" w:rsidRPr="00003C95">
        <w:rPr>
          <w:sz w:val="56"/>
          <w:szCs w:val="56"/>
        </w:rPr>
        <w:t xml:space="preserve"> </w:t>
      </w:r>
      <w:r w:rsidR="00AD2D5E" w:rsidRPr="00003C95">
        <w:rPr>
          <w:sz w:val="56"/>
          <w:szCs w:val="56"/>
        </w:rPr>
        <w:t>Newell</w:t>
      </w:r>
    </w:p>
    <w:p w14:paraId="00F9AF25" w14:textId="1ED0095A" w:rsidR="00AD2D5E" w:rsidRPr="00003C95" w:rsidRDefault="00AD2D5E" w:rsidP="00FC314F">
      <w:pPr>
        <w:jc w:val="center"/>
        <w:rPr>
          <w:i/>
          <w:sz w:val="56"/>
          <w:szCs w:val="56"/>
        </w:rPr>
      </w:pPr>
      <w:r w:rsidRPr="00003C95">
        <w:rPr>
          <w:sz w:val="56"/>
          <w:szCs w:val="56"/>
        </w:rPr>
        <w:t>Signed</w:t>
      </w:r>
      <w:r w:rsidR="002D440D" w:rsidRPr="00003C95">
        <w:rPr>
          <w:sz w:val="56"/>
          <w:szCs w:val="56"/>
        </w:rPr>
        <w:t xml:space="preserve">: </w:t>
      </w:r>
      <w:r w:rsidR="002D440D" w:rsidRPr="00003C95">
        <w:rPr>
          <w:rFonts w:ascii="Edwardian Script ITC" w:hAnsi="Edwardian Script ITC"/>
          <w:i/>
          <w:sz w:val="56"/>
          <w:szCs w:val="56"/>
        </w:rPr>
        <w:t>Miss E Newell</w:t>
      </w:r>
    </w:p>
    <w:p w14:paraId="3E8C2E37" w14:textId="2FC6F611" w:rsidR="00DD2E6A" w:rsidRDefault="00DD2E6A" w:rsidP="00FC314F">
      <w:pPr>
        <w:jc w:val="center"/>
        <w:rPr>
          <w:b/>
          <w:sz w:val="56"/>
          <w:szCs w:val="56"/>
          <w:u w:val="single"/>
        </w:rPr>
      </w:pPr>
    </w:p>
    <w:p w14:paraId="7EDAAB49" w14:textId="517D2A67" w:rsidR="002D440D" w:rsidRDefault="002D440D" w:rsidP="00FC314F">
      <w:pPr>
        <w:jc w:val="center"/>
        <w:rPr>
          <w:b/>
          <w:sz w:val="56"/>
          <w:szCs w:val="56"/>
          <w:u w:val="single"/>
        </w:rPr>
      </w:pPr>
    </w:p>
    <w:p w14:paraId="4FF9D49C" w14:textId="77F2EB5E" w:rsidR="00FC314F" w:rsidRPr="00003C95" w:rsidRDefault="00AD2D5E" w:rsidP="002D440D">
      <w:pPr>
        <w:jc w:val="center"/>
        <w:rPr>
          <w:sz w:val="40"/>
          <w:szCs w:val="40"/>
        </w:rPr>
      </w:pPr>
      <w:r w:rsidRPr="00003C95">
        <w:rPr>
          <w:sz w:val="40"/>
          <w:szCs w:val="40"/>
        </w:rPr>
        <w:t>Review</w:t>
      </w:r>
      <w:r w:rsidR="00FC314F" w:rsidRPr="00003C95">
        <w:rPr>
          <w:sz w:val="40"/>
          <w:szCs w:val="40"/>
        </w:rPr>
        <w:t>ed and updated</w:t>
      </w:r>
      <w:r w:rsidRPr="00003C95">
        <w:rPr>
          <w:sz w:val="40"/>
          <w:szCs w:val="40"/>
        </w:rPr>
        <w:t xml:space="preserve"> on </w:t>
      </w:r>
      <w:r w:rsidR="00866C48">
        <w:rPr>
          <w:sz w:val="40"/>
          <w:szCs w:val="40"/>
        </w:rPr>
        <w:t>01</w:t>
      </w:r>
      <w:r w:rsidR="00EC4D8B" w:rsidRPr="00003C95">
        <w:rPr>
          <w:sz w:val="40"/>
          <w:szCs w:val="40"/>
        </w:rPr>
        <w:t>.</w:t>
      </w:r>
      <w:r w:rsidR="00AF1A95">
        <w:rPr>
          <w:sz w:val="40"/>
          <w:szCs w:val="40"/>
        </w:rPr>
        <w:t>0</w:t>
      </w:r>
      <w:r w:rsidR="00866C48">
        <w:rPr>
          <w:sz w:val="40"/>
          <w:szCs w:val="40"/>
        </w:rPr>
        <w:t>9</w:t>
      </w:r>
      <w:r w:rsidRPr="00003C95">
        <w:rPr>
          <w:sz w:val="40"/>
          <w:szCs w:val="40"/>
        </w:rPr>
        <w:t>.2</w:t>
      </w:r>
      <w:r w:rsidR="00AF1A95">
        <w:rPr>
          <w:sz w:val="40"/>
          <w:szCs w:val="40"/>
        </w:rPr>
        <w:t>5</w:t>
      </w:r>
    </w:p>
    <w:p w14:paraId="43862EC0" w14:textId="77777777" w:rsidR="005F3657" w:rsidRPr="009C1D0B" w:rsidRDefault="005F3657">
      <w:pPr>
        <w:rPr>
          <w:b/>
          <w:sz w:val="32"/>
          <w:szCs w:val="32"/>
          <w:u w:val="single"/>
        </w:rPr>
      </w:pPr>
      <w:r w:rsidRPr="009C1D0B">
        <w:rPr>
          <w:b/>
          <w:sz w:val="32"/>
          <w:szCs w:val="32"/>
          <w:u w:val="single"/>
        </w:rPr>
        <w:lastRenderedPageBreak/>
        <w:t>Contents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230"/>
        <w:gridCol w:w="1701"/>
      </w:tblGrid>
      <w:tr w:rsidR="00B13B68" w:rsidRPr="009C1D0B" w14:paraId="7EC5C9DE" w14:textId="77777777" w:rsidTr="00F103F2">
        <w:tc>
          <w:tcPr>
            <w:tcW w:w="7230" w:type="dxa"/>
            <w:tcBorders>
              <w:top w:val="single" w:sz="1" w:space="0" w:color="000000"/>
              <w:left w:val="single" w:sz="1" w:space="0" w:color="000000"/>
              <w:bottom w:val="single" w:sz="1" w:space="0" w:color="000000"/>
            </w:tcBorders>
          </w:tcPr>
          <w:p w14:paraId="0DBC52D2" w14:textId="7C3875BE" w:rsidR="00B13B68" w:rsidRPr="009C1D0B" w:rsidRDefault="00B13B68" w:rsidP="00F103F2">
            <w:pPr>
              <w:spacing w:line="200" w:lineRule="atLeast"/>
              <w:rPr>
                <w:rFonts w:cs="Nanum Pen Script"/>
                <w:sz w:val="24"/>
                <w:szCs w:val="24"/>
              </w:rPr>
            </w:pPr>
            <w:r w:rsidRPr="009C1D0B">
              <w:rPr>
                <w:rFonts w:cs="Nanum Pen Script"/>
                <w:b/>
                <w:bCs/>
                <w:sz w:val="24"/>
                <w:szCs w:val="24"/>
                <w:u w:val="single"/>
              </w:rPr>
              <w:t xml:space="preserve">Introduction to </w:t>
            </w:r>
            <w:r w:rsidR="002D440D">
              <w:rPr>
                <w:rFonts w:cs="Nanum Pen Script"/>
                <w:b/>
                <w:bCs/>
                <w:sz w:val="24"/>
                <w:szCs w:val="24"/>
                <w:u w:val="single"/>
              </w:rPr>
              <w:t>Forest School</w:t>
            </w:r>
          </w:p>
          <w:p w14:paraId="0CC1F851" w14:textId="22333BDB" w:rsidR="00B13B68" w:rsidRPr="009C1D0B" w:rsidRDefault="00B13B68" w:rsidP="00F103F2">
            <w:pPr>
              <w:spacing w:line="200" w:lineRule="atLeast"/>
              <w:rPr>
                <w:rFonts w:cs="Nanum Pen Script"/>
                <w:sz w:val="24"/>
                <w:szCs w:val="24"/>
              </w:rPr>
            </w:pPr>
            <w:r w:rsidRPr="009C1D0B">
              <w:rPr>
                <w:rFonts w:cs="Nanum Pen Script"/>
                <w:sz w:val="24"/>
                <w:szCs w:val="24"/>
              </w:rPr>
              <w:t xml:space="preserve">What does </w:t>
            </w:r>
            <w:r w:rsidR="002D440D">
              <w:rPr>
                <w:rFonts w:cs="Nanum Pen Script"/>
                <w:sz w:val="24"/>
                <w:szCs w:val="24"/>
              </w:rPr>
              <w:t>Forest School</w:t>
            </w:r>
            <w:r w:rsidRPr="009C1D0B">
              <w:rPr>
                <w:rFonts w:cs="Nanum Pen Script"/>
                <w:sz w:val="24"/>
                <w:szCs w:val="24"/>
              </w:rPr>
              <w:t xml:space="preserve"> look like at Howard Junior School?</w:t>
            </w:r>
          </w:p>
          <w:p w14:paraId="085FED7B" w14:textId="73453394" w:rsidR="00B13B68" w:rsidRPr="009C1D0B" w:rsidRDefault="00B13B68" w:rsidP="00B13B68">
            <w:pPr>
              <w:rPr>
                <w:sz w:val="24"/>
                <w:szCs w:val="24"/>
              </w:rPr>
            </w:pPr>
            <w:r w:rsidRPr="009C1D0B">
              <w:rPr>
                <w:sz w:val="24"/>
                <w:szCs w:val="24"/>
              </w:rPr>
              <w:t xml:space="preserve">Howard Junior </w:t>
            </w:r>
            <w:r w:rsidR="002D440D">
              <w:rPr>
                <w:sz w:val="24"/>
                <w:szCs w:val="24"/>
              </w:rPr>
              <w:t>Forest School</w:t>
            </w:r>
            <w:r w:rsidRPr="009C1D0B">
              <w:rPr>
                <w:sz w:val="24"/>
                <w:szCs w:val="24"/>
              </w:rPr>
              <w:t xml:space="preserve"> rules</w:t>
            </w:r>
          </w:p>
          <w:p w14:paraId="6326480C" w14:textId="77777777" w:rsidR="00B13B68" w:rsidRPr="009C1D0B" w:rsidRDefault="00B13B68" w:rsidP="00F103F2">
            <w:pPr>
              <w:spacing w:line="200" w:lineRule="atLeast"/>
              <w:rPr>
                <w:rFonts w:cs="Nanum Pen Script"/>
                <w:b/>
                <w:bCs/>
                <w:sz w:val="24"/>
                <w:szCs w:val="24"/>
                <w:u w:val="single"/>
              </w:rPr>
            </w:pPr>
            <w:r w:rsidRPr="009C1D0B">
              <w:rPr>
                <w:rFonts w:cs="Nanum Pen Script"/>
                <w:sz w:val="24"/>
                <w:szCs w:val="24"/>
              </w:rPr>
              <w:t>Staffing and responsibilities</w:t>
            </w:r>
          </w:p>
        </w:tc>
        <w:tc>
          <w:tcPr>
            <w:tcW w:w="1701" w:type="dxa"/>
            <w:tcBorders>
              <w:top w:val="single" w:sz="1" w:space="0" w:color="000000"/>
              <w:left w:val="single" w:sz="1" w:space="0" w:color="000000"/>
              <w:bottom w:val="single" w:sz="1" w:space="0" w:color="000000"/>
              <w:right w:val="single" w:sz="1" w:space="0" w:color="000000"/>
            </w:tcBorders>
          </w:tcPr>
          <w:p w14:paraId="4EA6CF52" w14:textId="77777777" w:rsidR="00B13B68" w:rsidRPr="009C1D0B" w:rsidRDefault="00B13B68" w:rsidP="00F103F2">
            <w:pPr>
              <w:pStyle w:val="TableContents"/>
              <w:rPr>
                <w:rFonts w:asciiTheme="minorHAnsi" w:hAnsiTheme="minorHAnsi" w:cs="Nanum Pen Script"/>
                <w:b/>
                <w:bCs/>
                <w:sz w:val="24"/>
                <w:szCs w:val="24"/>
                <w:u w:val="single"/>
              </w:rPr>
            </w:pPr>
            <w:r w:rsidRPr="009C1D0B">
              <w:rPr>
                <w:rFonts w:asciiTheme="minorHAnsi" w:hAnsiTheme="minorHAnsi" w:cs="Nanum Pen Script"/>
                <w:b/>
                <w:bCs/>
                <w:sz w:val="24"/>
                <w:szCs w:val="24"/>
                <w:u w:val="single"/>
              </w:rPr>
              <w:t>Pages</w:t>
            </w:r>
          </w:p>
          <w:p w14:paraId="706C6A42" w14:textId="77777777" w:rsidR="00F53AD5" w:rsidRPr="009C1D0B" w:rsidRDefault="009C1D0B" w:rsidP="00F103F2">
            <w:pPr>
              <w:pStyle w:val="TableContents"/>
              <w:rPr>
                <w:rFonts w:asciiTheme="minorHAnsi" w:hAnsiTheme="minorHAnsi" w:cs="Nanum Pen Script"/>
                <w:bCs/>
                <w:sz w:val="24"/>
                <w:szCs w:val="24"/>
              </w:rPr>
            </w:pPr>
            <w:r>
              <w:rPr>
                <w:rFonts w:asciiTheme="minorHAnsi" w:hAnsiTheme="minorHAnsi" w:cs="Nanum Pen Script"/>
                <w:bCs/>
                <w:sz w:val="24"/>
                <w:szCs w:val="24"/>
              </w:rPr>
              <w:t>3</w:t>
            </w:r>
          </w:p>
          <w:p w14:paraId="0A354E48" w14:textId="62BCC04D" w:rsidR="00F53AD5" w:rsidRPr="009C1D0B" w:rsidRDefault="00C8253A" w:rsidP="00F103F2">
            <w:pPr>
              <w:pStyle w:val="TableContents"/>
              <w:rPr>
                <w:rFonts w:asciiTheme="minorHAnsi" w:hAnsiTheme="minorHAnsi" w:cs="Nanum Pen Script"/>
                <w:bCs/>
                <w:sz w:val="24"/>
                <w:szCs w:val="24"/>
              </w:rPr>
            </w:pPr>
            <w:r>
              <w:rPr>
                <w:rFonts w:asciiTheme="minorHAnsi" w:hAnsiTheme="minorHAnsi" w:cs="Nanum Pen Script"/>
                <w:bCs/>
                <w:sz w:val="24"/>
                <w:szCs w:val="24"/>
              </w:rPr>
              <w:t>5</w:t>
            </w:r>
          </w:p>
          <w:p w14:paraId="3A08CDA3" w14:textId="77777777" w:rsidR="00F53AD5" w:rsidRPr="009C1D0B" w:rsidRDefault="009C1D0B" w:rsidP="00F103F2">
            <w:pPr>
              <w:pStyle w:val="TableContents"/>
              <w:rPr>
                <w:rFonts w:asciiTheme="minorHAnsi" w:hAnsiTheme="minorHAnsi" w:cs="Nanum Pen Script"/>
                <w:b/>
                <w:bCs/>
                <w:sz w:val="24"/>
                <w:szCs w:val="24"/>
                <w:u w:val="single"/>
              </w:rPr>
            </w:pPr>
            <w:r>
              <w:rPr>
                <w:rFonts w:asciiTheme="minorHAnsi" w:hAnsiTheme="minorHAnsi" w:cs="Nanum Pen Script"/>
                <w:bCs/>
                <w:sz w:val="24"/>
                <w:szCs w:val="24"/>
              </w:rPr>
              <w:t>5</w:t>
            </w:r>
          </w:p>
        </w:tc>
      </w:tr>
      <w:tr w:rsidR="00B13B68" w:rsidRPr="009C1D0B" w14:paraId="6560886F" w14:textId="77777777" w:rsidTr="00F103F2">
        <w:tc>
          <w:tcPr>
            <w:tcW w:w="7230" w:type="dxa"/>
            <w:tcBorders>
              <w:left w:val="single" w:sz="1" w:space="0" w:color="000000"/>
              <w:bottom w:val="single" w:sz="1" w:space="0" w:color="000000"/>
            </w:tcBorders>
          </w:tcPr>
          <w:p w14:paraId="04DE39D2" w14:textId="52CED4D8" w:rsidR="00B13B68" w:rsidRPr="009C1D0B" w:rsidRDefault="00B13B68" w:rsidP="00F103F2">
            <w:pPr>
              <w:spacing w:line="200" w:lineRule="atLeast"/>
              <w:rPr>
                <w:rFonts w:cs="Nanum Pen Script"/>
                <w:sz w:val="24"/>
                <w:szCs w:val="24"/>
              </w:rPr>
            </w:pPr>
            <w:r w:rsidRPr="009C1D0B">
              <w:rPr>
                <w:rFonts w:cs="Nanum Pen Script"/>
                <w:b/>
                <w:bCs/>
                <w:sz w:val="24"/>
                <w:szCs w:val="24"/>
                <w:u w:val="single"/>
              </w:rPr>
              <w:t xml:space="preserve">Health and Safety at Howard Junior </w:t>
            </w:r>
            <w:r w:rsidR="002D440D">
              <w:rPr>
                <w:rFonts w:cs="Nanum Pen Script"/>
                <w:b/>
                <w:bCs/>
                <w:sz w:val="24"/>
                <w:szCs w:val="24"/>
                <w:u w:val="single"/>
              </w:rPr>
              <w:t>Forest School</w:t>
            </w:r>
          </w:p>
          <w:p w14:paraId="5C5CDD9E" w14:textId="665AFF31" w:rsidR="00B13B68" w:rsidRPr="009C1D0B" w:rsidRDefault="00003C95" w:rsidP="00F103F2">
            <w:pPr>
              <w:spacing w:line="200" w:lineRule="atLeast"/>
              <w:rPr>
                <w:rFonts w:cs="Nanum Pen Script"/>
                <w:sz w:val="24"/>
                <w:szCs w:val="24"/>
              </w:rPr>
            </w:pPr>
            <w:r>
              <w:rPr>
                <w:rFonts w:cs="Nanum Pen Script"/>
                <w:sz w:val="24"/>
                <w:szCs w:val="24"/>
              </w:rPr>
              <w:t xml:space="preserve">Risk Management </w:t>
            </w:r>
          </w:p>
          <w:p w14:paraId="71AED64E" w14:textId="77777777" w:rsidR="00B13B68" w:rsidRPr="009C1D0B" w:rsidRDefault="00B13B68" w:rsidP="00F103F2">
            <w:pPr>
              <w:spacing w:line="200" w:lineRule="atLeast"/>
              <w:rPr>
                <w:rFonts w:cs="Nanum Pen Script"/>
                <w:sz w:val="24"/>
                <w:szCs w:val="24"/>
              </w:rPr>
            </w:pPr>
            <w:r w:rsidRPr="009C1D0B">
              <w:rPr>
                <w:rFonts w:cs="Nanum Pen Script"/>
                <w:sz w:val="24"/>
                <w:szCs w:val="24"/>
              </w:rPr>
              <w:t>First aid, ac</w:t>
            </w:r>
            <w:r w:rsidR="00D56D8B">
              <w:rPr>
                <w:rFonts w:cs="Nanum Pen Script"/>
                <w:sz w:val="24"/>
                <w:szCs w:val="24"/>
              </w:rPr>
              <w:t>cident and emergency procedure</w:t>
            </w:r>
          </w:p>
          <w:p w14:paraId="7E177FC1" w14:textId="7808E9E7" w:rsidR="00B13B68" w:rsidRDefault="00B13B68" w:rsidP="00F103F2">
            <w:pPr>
              <w:spacing w:line="200" w:lineRule="atLeast"/>
              <w:rPr>
                <w:rFonts w:cs="Nanum Pen Script"/>
                <w:sz w:val="24"/>
                <w:szCs w:val="24"/>
              </w:rPr>
            </w:pPr>
            <w:r w:rsidRPr="009C1D0B">
              <w:rPr>
                <w:rFonts w:cs="Nanum Pen Script"/>
                <w:sz w:val="24"/>
                <w:szCs w:val="24"/>
              </w:rPr>
              <w:t>Toileting, clothing, and drinking water procedures</w:t>
            </w:r>
          </w:p>
          <w:p w14:paraId="09022A19" w14:textId="4EFE78F6" w:rsidR="00C8253A" w:rsidRDefault="00C8253A" w:rsidP="00F103F2">
            <w:pPr>
              <w:spacing w:line="200" w:lineRule="atLeast"/>
              <w:rPr>
                <w:rFonts w:cs="Nanum Pen Script"/>
                <w:sz w:val="24"/>
                <w:szCs w:val="24"/>
              </w:rPr>
            </w:pPr>
            <w:r>
              <w:rPr>
                <w:rFonts w:cs="Nanum Pen Script"/>
                <w:sz w:val="24"/>
                <w:szCs w:val="24"/>
              </w:rPr>
              <w:t>Lost child,</w:t>
            </w:r>
            <w:r w:rsidR="00003C95">
              <w:rPr>
                <w:rFonts w:cs="Nanum Pen Script"/>
                <w:sz w:val="24"/>
                <w:szCs w:val="24"/>
              </w:rPr>
              <w:t xml:space="preserve"> uninvited stranger</w:t>
            </w:r>
          </w:p>
          <w:p w14:paraId="2558B47D" w14:textId="77777777" w:rsidR="00C8253A" w:rsidRPr="009C1D0B" w:rsidRDefault="00C8253A" w:rsidP="00C8253A">
            <w:pPr>
              <w:spacing w:line="200" w:lineRule="atLeast"/>
              <w:rPr>
                <w:rFonts w:cs="Nanum Pen Script"/>
                <w:sz w:val="24"/>
                <w:szCs w:val="24"/>
              </w:rPr>
            </w:pPr>
            <w:r w:rsidRPr="009C1D0B">
              <w:rPr>
                <w:rFonts w:cs="Nanum Pen Script"/>
                <w:sz w:val="24"/>
                <w:szCs w:val="24"/>
              </w:rPr>
              <w:t>Cancellation procedure</w:t>
            </w:r>
          </w:p>
          <w:p w14:paraId="39326338" w14:textId="50BB4091" w:rsidR="00C8253A" w:rsidRDefault="00003C95" w:rsidP="00F103F2">
            <w:pPr>
              <w:spacing w:line="200" w:lineRule="atLeast"/>
              <w:rPr>
                <w:rFonts w:cs="Nanum Pen Script"/>
                <w:sz w:val="24"/>
                <w:szCs w:val="24"/>
              </w:rPr>
            </w:pPr>
            <w:r>
              <w:rPr>
                <w:rFonts w:cs="Nanum Pen Script"/>
                <w:sz w:val="24"/>
                <w:szCs w:val="24"/>
              </w:rPr>
              <w:t>Responsibilities</w:t>
            </w:r>
          </w:p>
          <w:p w14:paraId="23DE775B" w14:textId="0F11CEAC" w:rsidR="00E0723C" w:rsidRDefault="00E0723C" w:rsidP="00F103F2">
            <w:pPr>
              <w:spacing w:line="200" w:lineRule="atLeast"/>
              <w:rPr>
                <w:rFonts w:cs="Nanum Pen Script"/>
                <w:sz w:val="24"/>
                <w:szCs w:val="24"/>
              </w:rPr>
            </w:pPr>
            <w:r>
              <w:rPr>
                <w:rFonts w:cs="Nanum Pen Script"/>
                <w:sz w:val="24"/>
                <w:szCs w:val="24"/>
              </w:rPr>
              <w:t>Tool policy and Safety</w:t>
            </w:r>
          </w:p>
          <w:p w14:paraId="45BB43CF" w14:textId="77777777" w:rsidR="00E0723C" w:rsidRDefault="00E0723C" w:rsidP="00F103F2">
            <w:pPr>
              <w:spacing w:line="200" w:lineRule="atLeast"/>
              <w:rPr>
                <w:rFonts w:cs="Nanum Pen Script"/>
                <w:sz w:val="24"/>
                <w:szCs w:val="24"/>
              </w:rPr>
            </w:pPr>
            <w:r>
              <w:rPr>
                <w:rFonts w:cs="Nanum Pen Script"/>
                <w:sz w:val="24"/>
                <w:szCs w:val="24"/>
              </w:rPr>
              <w:t>Fire policy and Safety</w:t>
            </w:r>
          </w:p>
          <w:p w14:paraId="1A9D96FD" w14:textId="2084B731" w:rsidR="00003C95" w:rsidRPr="009C1D0B" w:rsidRDefault="00003C95" w:rsidP="00F103F2">
            <w:pPr>
              <w:spacing w:line="200" w:lineRule="atLeast"/>
              <w:rPr>
                <w:rFonts w:cs="Nanum Pen Script"/>
                <w:b/>
                <w:bCs/>
                <w:sz w:val="24"/>
                <w:szCs w:val="24"/>
                <w:u w:val="single"/>
              </w:rPr>
            </w:pPr>
            <w:r>
              <w:rPr>
                <w:rFonts w:cs="Nanum Pen Script"/>
                <w:sz w:val="24"/>
                <w:szCs w:val="24"/>
              </w:rPr>
              <w:t xml:space="preserve">Food Hygiene </w:t>
            </w:r>
          </w:p>
        </w:tc>
        <w:tc>
          <w:tcPr>
            <w:tcW w:w="1701" w:type="dxa"/>
            <w:tcBorders>
              <w:left w:val="single" w:sz="1" w:space="0" w:color="000000"/>
              <w:bottom w:val="single" w:sz="1" w:space="0" w:color="000000"/>
              <w:right w:val="single" w:sz="1" w:space="0" w:color="000000"/>
            </w:tcBorders>
          </w:tcPr>
          <w:p w14:paraId="07B42170" w14:textId="10E3DF64" w:rsidR="00003C95" w:rsidRDefault="00B13B68" w:rsidP="00003C95">
            <w:pPr>
              <w:pStyle w:val="TableContents"/>
              <w:rPr>
                <w:rFonts w:asciiTheme="minorHAnsi" w:hAnsiTheme="minorHAnsi" w:cs="Nanum Pen Script"/>
                <w:b/>
                <w:bCs/>
                <w:sz w:val="24"/>
                <w:szCs w:val="24"/>
                <w:u w:val="single"/>
              </w:rPr>
            </w:pPr>
            <w:r w:rsidRPr="009C1D0B">
              <w:rPr>
                <w:rFonts w:asciiTheme="minorHAnsi" w:hAnsiTheme="minorHAnsi" w:cs="Nanum Pen Script"/>
                <w:b/>
                <w:bCs/>
                <w:sz w:val="24"/>
                <w:szCs w:val="24"/>
                <w:u w:val="single"/>
              </w:rPr>
              <w:t>Pages</w:t>
            </w:r>
          </w:p>
          <w:p w14:paraId="6F09C59D" w14:textId="7E12F173" w:rsidR="00003C95" w:rsidRDefault="00003C95" w:rsidP="00003C95">
            <w:pPr>
              <w:pStyle w:val="TableContents"/>
              <w:rPr>
                <w:rFonts w:asciiTheme="minorHAnsi" w:hAnsiTheme="minorHAnsi" w:cs="Nanum Pen Script"/>
                <w:bCs/>
                <w:sz w:val="24"/>
                <w:szCs w:val="24"/>
              </w:rPr>
            </w:pPr>
            <w:r>
              <w:rPr>
                <w:rFonts w:asciiTheme="minorHAnsi" w:hAnsiTheme="minorHAnsi" w:cs="Nanum Pen Script"/>
                <w:bCs/>
                <w:sz w:val="24"/>
                <w:szCs w:val="24"/>
              </w:rPr>
              <w:t>6</w:t>
            </w:r>
            <w:r>
              <w:rPr>
                <w:rFonts w:asciiTheme="minorHAnsi" w:hAnsiTheme="minorHAnsi" w:cs="Nanum Pen Script"/>
                <w:bCs/>
                <w:sz w:val="24"/>
                <w:szCs w:val="24"/>
              </w:rPr>
              <w:br/>
              <w:t>8</w:t>
            </w:r>
          </w:p>
          <w:p w14:paraId="2FA1E6A3" w14:textId="6449CB24" w:rsidR="00003C95" w:rsidRDefault="00003C95" w:rsidP="00003C95">
            <w:pPr>
              <w:pStyle w:val="TableContents"/>
              <w:rPr>
                <w:rFonts w:asciiTheme="minorHAnsi" w:hAnsiTheme="minorHAnsi" w:cs="Nanum Pen Script"/>
                <w:bCs/>
                <w:sz w:val="24"/>
                <w:szCs w:val="24"/>
              </w:rPr>
            </w:pPr>
            <w:r>
              <w:rPr>
                <w:rFonts w:asciiTheme="minorHAnsi" w:hAnsiTheme="minorHAnsi" w:cs="Nanum Pen Script"/>
                <w:bCs/>
                <w:sz w:val="24"/>
                <w:szCs w:val="24"/>
              </w:rPr>
              <w:t>9</w:t>
            </w:r>
          </w:p>
          <w:p w14:paraId="7E030568" w14:textId="62B44011" w:rsidR="00003C95" w:rsidRDefault="00003C95" w:rsidP="00003C95">
            <w:pPr>
              <w:pStyle w:val="TableContents"/>
              <w:rPr>
                <w:rFonts w:asciiTheme="minorHAnsi" w:hAnsiTheme="minorHAnsi" w:cs="Nanum Pen Script"/>
                <w:bCs/>
                <w:sz w:val="24"/>
                <w:szCs w:val="24"/>
              </w:rPr>
            </w:pPr>
            <w:r>
              <w:rPr>
                <w:rFonts w:asciiTheme="minorHAnsi" w:hAnsiTheme="minorHAnsi" w:cs="Nanum Pen Script"/>
                <w:bCs/>
                <w:sz w:val="24"/>
                <w:szCs w:val="24"/>
              </w:rPr>
              <w:t>10</w:t>
            </w:r>
          </w:p>
          <w:p w14:paraId="380AB048" w14:textId="7F5734FE" w:rsidR="00003C95" w:rsidRDefault="00003C95" w:rsidP="00003C95">
            <w:pPr>
              <w:pStyle w:val="TableContents"/>
              <w:rPr>
                <w:rFonts w:asciiTheme="minorHAnsi" w:hAnsiTheme="minorHAnsi" w:cs="Nanum Pen Script"/>
                <w:bCs/>
                <w:sz w:val="24"/>
                <w:szCs w:val="24"/>
              </w:rPr>
            </w:pPr>
            <w:r>
              <w:rPr>
                <w:rFonts w:asciiTheme="minorHAnsi" w:hAnsiTheme="minorHAnsi" w:cs="Nanum Pen Script"/>
                <w:bCs/>
                <w:sz w:val="24"/>
                <w:szCs w:val="24"/>
              </w:rPr>
              <w:t>11</w:t>
            </w:r>
          </w:p>
          <w:p w14:paraId="4F98E976" w14:textId="2FBDA87B" w:rsidR="00003C95" w:rsidRDefault="00003C95" w:rsidP="00003C95">
            <w:pPr>
              <w:pStyle w:val="TableContents"/>
              <w:rPr>
                <w:rFonts w:asciiTheme="minorHAnsi" w:hAnsiTheme="minorHAnsi" w:cs="Nanum Pen Script"/>
                <w:bCs/>
                <w:sz w:val="24"/>
                <w:szCs w:val="24"/>
              </w:rPr>
            </w:pPr>
            <w:r>
              <w:rPr>
                <w:rFonts w:asciiTheme="minorHAnsi" w:hAnsiTheme="minorHAnsi" w:cs="Nanum Pen Script"/>
                <w:bCs/>
                <w:sz w:val="24"/>
                <w:szCs w:val="24"/>
              </w:rPr>
              <w:t>11</w:t>
            </w:r>
          </w:p>
          <w:p w14:paraId="2015D8AC" w14:textId="566D781C" w:rsidR="00003C95" w:rsidRDefault="00003C95" w:rsidP="00003C95">
            <w:pPr>
              <w:pStyle w:val="TableContents"/>
              <w:rPr>
                <w:rFonts w:asciiTheme="minorHAnsi" w:hAnsiTheme="minorHAnsi" w:cs="Nanum Pen Script"/>
                <w:bCs/>
                <w:sz w:val="24"/>
                <w:szCs w:val="24"/>
              </w:rPr>
            </w:pPr>
            <w:r>
              <w:rPr>
                <w:rFonts w:asciiTheme="minorHAnsi" w:hAnsiTheme="minorHAnsi" w:cs="Nanum Pen Script"/>
                <w:bCs/>
                <w:sz w:val="24"/>
                <w:szCs w:val="24"/>
              </w:rPr>
              <w:t>12</w:t>
            </w:r>
            <w:r>
              <w:rPr>
                <w:rFonts w:asciiTheme="minorHAnsi" w:hAnsiTheme="minorHAnsi" w:cs="Nanum Pen Script"/>
                <w:bCs/>
                <w:sz w:val="24"/>
                <w:szCs w:val="24"/>
              </w:rPr>
              <w:br/>
              <w:t>15</w:t>
            </w:r>
          </w:p>
          <w:p w14:paraId="0B660F2A" w14:textId="61D25AC0" w:rsidR="00C8253A" w:rsidRPr="00E0723C" w:rsidRDefault="00003C95" w:rsidP="00C8253A">
            <w:pPr>
              <w:pStyle w:val="TableContents"/>
              <w:rPr>
                <w:rFonts w:asciiTheme="minorHAnsi" w:hAnsiTheme="minorHAnsi" w:cs="Nanum Pen Script"/>
                <w:bCs/>
                <w:sz w:val="24"/>
                <w:szCs w:val="24"/>
              </w:rPr>
            </w:pPr>
            <w:r>
              <w:rPr>
                <w:rFonts w:asciiTheme="minorHAnsi" w:hAnsiTheme="minorHAnsi" w:cs="Nanum Pen Script"/>
                <w:bCs/>
                <w:sz w:val="24"/>
                <w:szCs w:val="24"/>
              </w:rPr>
              <w:t>19</w:t>
            </w:r>
          </w:p>
        </w:tc>
      </w:tr>
      <w:tr w:rsidR="00B13B68" w:rsidRPr="009C1D0B" w14:paraId="6C612A2A" w14:textId="77777777" w:rsidTr="00003C95">
        <w:tc>
          <w:tcPr>
            <w:tcW w:w="7230" w:type="dxa"/>
            <w:tcBorders>
              <w:left w:val="single" w:sz="1" w:space="0" w:color="000000"/>
            </w:tcBorders>
          </w:tcPr>
          <w:p w14:paraId="435F03C8" w14:textId="77777777" w:rsidR="00B13B68" w:rsidRPr="009C1D0B" w:rsidRDefault="00B13B68" w:rsidP="00F103F2">
            <w:pPr>
              <w:spacing w:line="200" w:lineRule="atLeast"/>
              <w:rPr>
                <w:rFonts w:cs="Nanum Pen Script"/>
                <w:sz w:val="24"/>
                <w:szCs w:val="24"/>
              </w:rPr>
            </w:pPr>
            <w:r w:rsidRPr="009C1D0B">
              <w:rPr>
                <w:rFonts w:cs="Nanum Pen Script"/>
                <w:b/>
                <w:bCs/>
                <w:sz w:val="24"/>
                <w:szCs w:val="24"/>
                <w:u w:val="single"/>
              </w:rPr>
              <w:t>Child protection and Equality</w:t>
            </w:r>
          </w:p>
          <w:p w14:paraId="2F20FA5B" w14:textId="77777777" w:rsidR="00B13B68" w:rsidRPr="009C1D0B" w:rsidRDefault="00B13B68" w:rsidP="00F103F2">
            <w:pPr>
              <w:spacing w:line="200" w:lineRule="atLeast"/>
              <w:rPr>
                <w:rFonts w:cs="Nanum Pen Script"/>
                <w:sz w:val="24"/>
                <w:szCs w:val="24"/>
              </w:rPr>
            </w:pPr>
            <w:r w:rsidRPr="009C1D0B">
              <w:rPr>
                <w:rFonts w:cs="Nanum Pen Script"/>
                <w:sz w:val="24"/>
                <w:szCs w:val="24"/>
              </w:rPr>
              <w:t>Safeguarding procedure</w:t>
            </w:r>
          </w:p>
          <w:p w14:paraId="1F3141B6" w14:textId="169B7365" w:rsidR="00B13B68" w:rsidRPr="009C1D0B" w:rsidRDefault="00D1640B" w:rsidP="00F103F2">
            <w:pPr>
              <w:spacing w:line="200" w:lineRule="atLeast"/>
              <w:rPr>
                <w:rFonts w:cs="Nanum Pen Script"/>
                <w:sz w:val="24"/>
                <w:szCs w:val="24"/>
              </w:rPr>
            </w:pPr>
            <w:r>
              <w:rPr>
                <w:rFonts w:cs="Nanum Pen Script"/>
                <w:sz w:val="24"/>
                <w:szCs w:val="24"/>
              </w:rPr>
              <w:t xml:space="preserve">Equal opportunities </w:t>
            </w:r>
            <w:r w:rsidR="00B13B68" w:rsidRPr="009C1D0B">
              <w:rPr>
                <w:rFonts w:cs="Nanum Pen Script"/>
                <w:sz w:val="24"/>
                <w:szCs w:val="24"/>
              </w:rPr>
              <w:t xml:space="preserve">and inclusion in </w:t>
            </w:r>
            <w:r w:rsidR="002D440D">
              <w:rPr>
                <w:rFonts w:cs="Nanum Pen Script"/>
                <w:sz w:val="24"/>
                <w:szCs w:val="24"/>
              </w:rPr>
              <w:t>Forest School</w:t>
            </w:r>
          </w:p>
          <w:p w14:paraId="3FB2B5FD" w14:textId="3F7FCBE2" w:rsidR="00B13B68" w:rsidRPr="009C1D0B" w:rsidRDefault="00B13B68" w:rsidP="00F103F2">
            <w:pPr>
              <w:spacing w:line="200" w:lineRule="atLeast"/>
              <w:rPr>
                <w:rFonts w:cs="Nanum Pen Script"/>
                <w:sz w:val="24"/>
                <w:szCs w:val="24"/>
              </w:rPr>
            </w:pPr>
            <w:r w:rsidRPr="009C1D0B">
              <w:rPr>
                <w:rFonts w:cs="Nanum Pen Script"/>
                <w:sz w:val="24"/>
                <w:szCs w:val="24"/>
              </w:rPr>
              <w:t>Be</w:t>
            </w:r>
            <w:r w:rsidR="00003C95">
              <w:rPr>
                <w:rFonts w:cs="Nanum Pen Script"/>
                <w:sz w:val="24"/>
                <w:szCs w:val="24"/>
              </w:rPr>
              <w:t>haviour and anti-bullying</w:t>
            </w:r>
          </w:p>
          <w:p w14:paraId="45FC80B4" w14:textId="77777777" w:rsidR="00726409" w:rsidRPr="009C1D0B" w:rsidRDefault="00B13B68" w:rsidP="00F103F2">
            <w:pPr>
              <w:spacing w:line="200" w:lineRule="atLeast"/>
              <w:rPr>
                <w:rFonts w:cs="Nanum Pen Script"/>
                <w:sz w:val="24"/>
                <w:szCs w:val="24"/>
              </w:rPr>
            </w:pPr>
            <w:r w:rsidRPr="009C1D0B">
              <w:rPr>
                <w:rFonts w:cs="Nanum Pen Script"/>
                <w:sz w:val="24"/>
                <w:szCs w:val="24"/>
              </w:rPr>
              <w:t>Use of photographs</w:t>
            </w:r>
          </w:p>
          <w:p w14:paraId="02E25269" w14:textId="77777777" w:rsidR="00726409" w:rsidRPr="009C1D0B" w:rsidRDefault="00B13B68" w:rsidP="00F103F2">
            <w:pPr>
              <w:spacing w:line="200" w:lineRule="atLeast"/>
              <w:rPr>
                <w:rFonts w:cs="Nanum Pen Script"/>
                <w:sz w:val="24"/>
                <w:szCs w:val="24"/>
              </w:rPr>
            </w:pPr>
            <w:r w:rsidRPr="009C1D0B">
              <w:rPr>
                <w:rFonts w:cs="Nanum Pen Script"/>
                <w:sz w:val="24"/>
                <w:szCs w:val="24"/>
              </w:rPr>
              <w:t>Parental consent and agreement</w:t>
            </w:r>
          </w:p>
          <w:p w14:paraId="3F803187" w14:textId="77777777" w:rsidR="00726409" w:rsidRDefault="00B13B68" w:rsidP="00F103F2">
            <w:pPr>
              <w:spacing w:line="200" w:lineRule="atLeast"/>
              <w:rPr>
                <w:rFonts w:cs="Nanum Pen Script"/>
                <w:sz w:val="24"/>
                <w:szCs w:val="24"/>
              </w:rPr>
            </w:pPr>
            <w:r w:rsidRPr="009C1D0B">
              <w:rPr>
                <w:rFonts w:cs="Nanum Pen Script"/>
                <w:sz w:val="24"/>
                <w:szCs w:val="24"/>
              </w:rPr>
              <w:t>Daily operating procedure</w:t>
            </w:r>
          </w:p>
          <w:p w14:paraId="33F8E867" w14:textId="77777777" w:rsidR="00BA70BA" w:rsidRDefault="00BA70BA" w:rsidP="00BA70BA">
            <w:pPr>
              <w:rPr>
                <w:sz w:val="24"/>
                <w:szCs w:val="24"/>
              </w:rPr>
            </w:pPr>
            <w:r w:rsidRPr="00BA70BA">
              <w:rPr>
                <w:sz w:val="24"/>
                <w:szCs w:val="24"/>
              </w:rPr>
              <w:t>Environmental/Sustainability</w:t>
            </w:r>
          </w:p>
          <w:p w14:paraId="6EF89886" w14:textId="77777777" w:rsidR="00726409" w:rsidRDefault="00726409" w:rsidP="00BA70BA">
            <w:pPr>
              <w:rPr>
                <w:sz w:val="24"/>
                <w:szCs w:val="24"/>
              </w:rPr>
            </w:pPr>
          </w:p>
          <w:p w14:paraId="6D287329" w14:textId="3910EE3C" w:rsidR="00BA70BA" w:rsidRPr="00003C95" w:rsidRDefault="00003C95" w:rsidP="00003C95">
            <w:pPr>
              <w:rPr>
                <w:rFonts w:cs="Nanum Pen Script"/>
                <w:bCs/>
                <w:sz w:val="24"/>
                <w:szCs w:val="24"/>
              </w:rPr>
            </w:pPr>
            <w:r>
              <w:rPr>
                <w:rFonts w:cs="Nanum Pen Script"/>
                <w:bCs/>
                <w:sz w:val="24"/>
                <w:szCs w:val="24"/>
              </w:rPr>
              <w:t>Appendices</w:t>
            </w:r>
          </w:p>
        </w:tc>
        <w:tc>
          <w:tcPr>
            <w:tcW w:w="1701" w:type="dxa"/>
            <w:tcBorders>
              <w:left w:val="single" w:sz="1" w:space="0" w:color="000000"/>
              <w:right w:val="single" w:sz="1" w:space="0" w:color="000000"/>
            </w:tcBorders>
          </w:tcPr>
          <w:p w14:paraId="43D6E56E" w14:textId="77777777" w:rsidR="00B13B68" w:rsidRDefault="00B13B68" w:rsidP="00F103F2">
            <w:pPr>
              <w:pStyle w:val="TableContents"/>
              <w:rPr>
                <w:rFonts w:asciiTheme="minorHAnsi" w:hAnsiTheme="minorHAnsi" w:cs="Nanum Pen Script"/>
                <w:b/>
                <w:bCs/>
                <w:sz w:val="24"/>
                <w:szCs w:val="24"/>
                <w:u w:val="single"/>
              </w:rPr>
            </w:pPr>
            <w:r w:rsidRPr="009C1D0B">
              <w:rPr>
                <w:rFonts w:asciiTheme="minorHAnsi" w:hAnsiTheme="minorHAnsi" w:cs="Nanum Pen Script"/>
                <w:b/>
                <w:bCs/>
                <w:sz w:val="24"/>
                <w:szCs w:val="24"/>
                <w:u w:val="single"/>
              </w:rPr>
              <w:t>Pages</w:t>
            </w:r>
          </w:p>
          <w:p w14:paraId="262C786A" w14:textId="062B7087" w:rsidR="009C1D0B" w:rsidRPr="00953B2E" w:rsidRDefault="00003C95" w:rsidP="00F103F2">
            <w:pPr>
              <w:pStyle w:val="TableContents"/>
              <w:rPr>
                <w:rFonts w:asciiTheme="minorHAnsi" w:hAnsiTheme="minorHAnsi" w:cs="Nanum Pen Script"/>
                <w:bCs/>
                <w:sz w:val="24"/>
                <w:szCs w:val="24"/>
              </w:rPr>
            </w:pPr>
            <w:r>
              <w:rPr>
                <w:rFonts w:asciiTheme="minorHAnsi" w:hAnsiTheme="minorHAnsi" w:cs="Nanum Pen Script"/>
                <w:bCs/>
                <w:sz w:val="24"/>
                <w:szCs w:val="24"/>
              </w:rPr>
              <w:t>19</w:t>
            </w:r>
          </w:p>
          <w:p w14:paraId="131450FA" w14:textId="67322B0B" w:rsidR="009C1D0B" w:rsidRPr="00953B2E" w:rsidRDefault="00003C95" w:rsidP="00F103F2">
            <w:pPr>
              <w:pStyle w:val="TableContents"/>
              <w:rPr>
                <w:rFonts w:asciiTheme="minorHAnsi" w:hAnsiTheme="minorHAnsi" w:cs="Nanum Pen Script"/>
                <w:bCs/>
                <w:sz w:val="24"/>
                <w:szCs w:val="24"/>
              </w:rPr>
            </w:pPr>
            <w:r>
              <w:rPr>
                <w:rFonts w:asciiTheme="minorHAnsi" w:hAnsiTheme="minorHAnsi" w:cs="Nanum Pen Script"/>
                <w:bCs/>
                <w:sz w:val="24"/>
                <w:szCs w:val="24"/>
              </w:rPr>
              <w:t>20</w:t>
            </w:r>
          </w:p>
          <w:p w14:paraId="0D7351D4" w14:textId="4B6B8C61" w:rsidR="009C1D0B" w:rsidRPr="00953B2E" w:rsidRDefault="00003C95" w:rsidP="00F103F2">
            <w:pPr>
              <w:pStyle w:val="TableContents"/>
              <w:rPr>
                <w:rFonts w:asciiTheme="minorHAnsi" w:hAnsiTheme="minorHAnsi" w:cs="Nanum Pen Script"/>
                <w:bCs/>
                <w:sz w:val="24"/>
                <w:szCs w:val="24"/>
              </w:rPr>
            </w:pPr>
            <w:r>
              <w:rPr>
                <w:rFonts w:asciiTheme="minorHAnsi" w:hAnsiTheme="minorHAnsi" w:cs="Nanum Pen Script"/>
                <w:bCs/>
                <w:sz w:val="24"/>
                <w:szCs w:val="24"/>
              </w:rPr>
              <w:t>20</w:t>
            </w:r>
          </w:p>
          <w:p w14:paraId="1C16DEAD" w14:textId="15957555" w:rsidR="009C1D0B" w:rsidRPr="00953B2E" w:rsidRDefault="00003C95" w:rsidP="00F103F2">
            <w:pPr>
              <w:pStyle w:val="TableContents"/>
              <w:rPr>
                <w:rFonts w:asciiTheme="minorHAnsi" w:hAnsiTheme="minorHAnsi" w:cs="Nanum Pen Script"/>
                <w:bCs/>
                <w:sz w:val="24"/>
                <w:szCs w:val="24"/>
              </w:rPr>
            </w:pPr>
            <w:r>
              <w:rPr>
                <w:rFonts w:asciiTheme="minorHAnsi" w:hAnsiTheme="minorHAnsi" w:cs="Nanum Pen Script"/>
                <w:bCs/>
                <w:sz w:val="24"/>
                <w:szCs w:val="24"/>
              </w:rPr>
              <w:t>20</w:t>
            </w:r>
          </w:p>
          <w:p w14:paraId="34695037" w14:textId="7F72A6AF" w:rsidR="009C1D0B" w:rsidRPr="00953B2E" w:rsidRDefault="00003C95" w:rsidP="00F103F2">
            <w:pPr>
              <w:pStyle w:val="TableContents"/>
              <w:rPr>
                <w:rFonts w:asciiTheme="minorHAnsi" w:hAnsiTheme="minorHAnsi" w:cs="Nanum Pen Script"/>
                <w:bCs/>
                <w:sz w:val="24"/>
                <w:szCs w:val="24"/>
              </w:rPr>
            </w:pPr>
            <w:r>
              <w:rPr>
                <w:rFonts w:asciiTheme="minorHAnsi" w:hAnsiTheme="minorHAnsi" w:cs="Nanum Pen Script"/>
                <w:bCs/>
                <w:sz w:val="24"/>
                <w:szCs w:val="24"/>
              </w:rPr>
              <w:br/>
              <w:t>22</w:t>
            </w:r>
          </w:p>
          <w:p w14:paraId="47371EC1" w14:textId="03EF5393" w:rsidR="009C1D0B" w:rsidRDefault="00003C95" w:rsidP="00F103F2">
            <w:pPr>
              <w:pStyle w:val="TableContents"/>
              <w:rPr>
                <w:rFonts w:asciiTheme="minorHAnsi" w:hAnsiTheme="minorHAnsi" w:cs="Nanum Pen Script"/>
                <w:bCs/>
                <w:sz w:val="24"/>
                <w:szCs w:val="24"/>
              </w:rPr>
            </w:pPr>
            <w:r>
              <w:rPr>
                <w:rFonts w:asciiTheme="minorHAnsi" w:hAnsiTheme="minorHAnsi" w:cs="Nanum Pen Script"/>
                <w:bCs/>
                <w:sz w:val="24"/>
                <w:szCs w:val="24"/>
              </w:rPr>
              <w:t>23</w:t>
            </w:r>
          </w:p>
          <w:p w14:paraId="28A3A49C" w14:textId="7524EE81" w:rsidR="00BA70BA" w:rsidRDefault="00BA70BA" w:rsidP="00F103F2">
            <w:pPr>
              <w:pStyle w:val="TableContents"/>
              <w:rPr>
                <w:rFonts w:asciiTheme="minorHAnsi" w:hAnsiTheme="minorHAnsi" w:cs="Nanum Pen Script"/>
                <w:bCs/>
                <w:sz w:val="24"/>
                <w:szCs w:val="24"/>
              </w:rPr>
            </w:pPr>
          </w:p>
          <w:p w14:paraId="28EECDFD" w14:textId="33BF3221" w:rsidR="00726409" w:rsidRPr="009C1D0B" w:rsidRDefault="00726409" w:rsidP="00F103F2">
            <w:pPr>
              <w:pStyle w:val="TableContents"/>
              <w:rPr>
                <w:rFonts w:asciiTheme="minorHAnsi" w:hAnsiTheme="minorHAnsi"/>
                <w:sz w:val="24"/>
                <w:szCs w:val="24"/>
              </w:rPr>
            </w:pPr>
          </w:p>
        </w:tc>
      </w:tr>
      <w:tr w:rsidR="00003C95" w:rsidRPr="009C1D0B" w14:paraId="29B36EE5" w14:textId="77777777" w:rsidTr="00F103F2">
        <w:tc>
          <w:tcPr>
            <w:tcW w:w="7230" w:type="dxa"/>
            <w:tcBorders>
              <w:left w:val="single" w:sz="1" w:space="0" w:color="000000"/>
              <w:bottom w:val="single" w:sz="1" w:space="0" w:color="000000"/>
            </w:tcBorders>
          </w:tcPr>
          <w:p w14:paraId="7FD559F6" w14:textId="77777777" w:rsidR="00003C95" w:rsidRPr="009C1D0B" w:rsidRDefault="00003C95" w:rsidP="00F103F2">
            <w:pPr>
              <w:spacing w:line="200" w:lineRule="atLeast"/>
              <w:rPr>
                <w:rFonts w:cs="Nanum Pen Script"/>
                <w:b/>
                <w:bCs/>
                <w:sz w:val="24"/>
                <w:szCs w:val="24"/>
                <w:u w:val="single"/>
              </w:rPr>
            </w:pPr>
          </w:p>
        </w:tc>
        <w:tc>
          <w:tcPr>
            <w:tcW w:w="1701" w:type="dxa"/>
            <w:tcBorders>
              <w:left w:val="single" w:sz="1" w:space="0" w:color="000000"/>
              <w:bottom w:val="single" w:sz="1" w:space="0" w:color="000000"/>
              <w:right w:val="single" w:sz="1" w:space="0" w:color="000000"/>
            </w:tcBorders>
          </w:tcPr>
          <w:p w14:paraId="36E92815" w14:textId="77777777" w:rsidR="00003C95" w:rsidRPr="009C1D0B" w:rsidRDefault="00003C95" w:rsidP="00F103F2">
            <w:pPr>
              <w:pStyle w:val="TableContents"/>
              <w:rPr>
                <w:rFonts w:asciiTheme="minorHAnsi" w:hAnsiTheme="minorHAnsi" w:cs="Nanum Pen Script"/>
                <w:b/>
                <w:bCs/>
                <w:sz w:val="24"/>
                <w:szCs w:val="24"/>
                <w:u w:val="single"/>
              </w:rPr>
            </w:pPr>
          </w:p>
        </w:tc>
      </w:tr>
    </w:tbl>
    <w:p w14:paraId="0A0BC21C" w14:textId="6127F85C" w:rsidR="009C1D0B" w:rsidRPr="009C1D0B" w:rsidRDefault="009C1D0B">
      <w:pPr>
        <w:rPr>
          <w:sz w:val="24"/>
          <w:szCs w:val="24"/>
        </w:rPr>
      </w:pPr>
    </w:p>
    <w:p w14:paraId="00225337" w14:textId="6A5504D9" w:rsidR="00DD70E6" w:rsidRPr="009C1D0B" w:rsidRDefault="00BD0AEF">
      <w:pPr>
        <w:rPr>
          <w:b/>
          <w:sz w:val="24"/>
          <w:szCs w:val="24"/>
          <w:u w:val="single"/>
        </w:rPr>
      </w:pPr>
      <w:r w:rsidRPr="009C1D0B">
        <w:rPr>
          <w:b/>
          <w:sz w:val="24"/>
          <w:szCs w:val="24"/>
          <w:u w:val="single"/>
        </w:rPr>
        <w:t xml:space="preserve">What does </w:t>
      </w:r>
      <w:r w:rsidR="002D440D">
        <w:rPr>
          <w:b/>
          <w:sz w:val="24"/>
          <w:szCs w:val="24"/>
          <w:u w:val="single"/>
        </w:rPr>
        <w:t>Forest School</w:t>
      </w:r>
      <w:r w:rsidRPr="009C1D0B">
        <w:rPr>
          <w:b/>
          <w:sz w:val="24"/>
          <w:szCs w:val="24"/>
          <w:u w:val="single"/>
        </w:rPr>
        <w:t xml:space="preserve"> look like at Howard Junior School?</w:t>
      </w:r>
    </w:p>
    <w:p w14:paraId="6AA08A5C" w14:textId="311447B1" w:rsidR="00BD0AEF" w:rsidRDefault="002D440D" w:rsidP="00BD0AEF">
      <w:pPr>
        <w:widowControl w:val="0"/>
        <w:spacing w:line="273" w:lineRule="auto"/>
        <w:rPr>
          <w:sz w:val="24"/>
          <w:szCs w:val="24"/>
        </w:rPr>
      </w:pPr>
      <w:r>
        <w:rPr>
          <w:sz w:val="24"/>
          <w:szCs w:val="24"/>
        </w:rPr>
        <w:t>Forest School</w:t>
      </w:r>
      <w:r w:rsidR="00BD0AEF" w:rsidRPr="009C1D0B">
        <w:rPr>
          <w:sz w:val="24"/>
          <w:szCs w:val="24"/>
        </w:rPr>
        <w:t xml:space="preserve"> comes from Scandinavian culture and involves being in nature and being outside. The ethos of </w:t>
      </w:r>
      <w:r>
        <w:rPr>
          <w:sz w:val="24"/>
          <w:szCs w:val="24"/>
        </w:rPr>
        <w:t>Forest School</w:t>
      </w:r>
      <w:r w:rsidR="00BD0AEF" w:rsidRPr="009C1D0B">
        <w:rPr>
          <w:sz w:val="24"/>
          <w:szCs w:val="24"/>
        </w:rPr>
        <w:t xml:space="preserve"> is that it aims to improve the children's well-being, giving children confidence, self-esteem and resilience through being outside mainly in woodland areas and gives them time and space to develop skills and interests through practical hands-on experiences. </w:t>
      </w:r>
      <w:r>
        <w:rPr>
          <w:sz w:val="24"/>
          <w:szCs w:val="24"/>
        </w:rPr>
        <w:t>Forest School</w:t>
      </w:r>
      <w:r w:rsidR="00BD0AEF" w:rsidRPr="009C1D0B">
        <w:rPr>
          <w:sz w:val="24"/>
          <w:szCs w:val="24"/>
        </w:rPr>
        <w:t xml:space="preserve"> promotes the environment and its future sustainability. Our Forest Sessions will be influenced by the children's interests, abilities and experience. During </w:t>
      </w:r>
      <w:r>
        <w:rPr>
          <w:sz w:val="24"/>
          <w:szCs w:val="24"/>
        </w:rPr>
        <w:t>Forest School</w:t>
      </w:r>
      <w:r w:rsidR="00BD0AEF" w:rsidRPr="009C1D0B">
        <w:rPr>
          <w:sz w:val="24"/>
          <w:szCs w:val="24"/>
        </w:rPr>
        <w:t xml:space="preserve"> children will be able to explore and connect with the natural world, work with tools, play and learn the boundaries of behaviour by managing risks. </w:t>
      </w:r>
    </w:p>
    <w:p w14:paraId="2BE8D692" w14:textId="4A8C7A89" w:rsidR="00D334EA" w:rsidRDefault="002D440D" w:rsidP="00BD0AEF">
      <w:pPr>
        <w:widowControl w:val="0"/>
        <w:spacing w:line="273" w:lineRule="auto"/>
        <w:rPr>
          <w:sz w:val="24"/>
          <w:szCs w:val="24"/>
        </w:rPr>
      </w:pPr>
      <w:r>
        <w:rPr>
          <w:sz w:val="24"/>
          <w:szCs w:val="24"/>
        </w:rPr>
        <w:t>Forest School</w:t>
      </w:r>
      <w:r w:rsidR="00D334EA">
        <w:rPr>
          <w:sz w:val="24"/>
          <w:szCs w:val="24"/>
        </w:rPr>
        <w:t xml:space="preserve"> has certain principles:</w:t>
      </w:r>
    </w:p>
    <w:p w14:paraId="1E7C6F24" w14:textId="77777777" w:rsidR="00D334EA" w:rsidRDefault="00D334EA" w:rsidP="00D334EA">
      <w:pPr>
        <w:pStyle w:val="ListParagraph"/>
        <w:widowControl w:val="0"/>
        <w:numPr>
          <w:ilvl w:val="0"/>
          <w:numId w:val="16"/>
        </w:numPr>
        <w:spacing w:line="273" w:lineRule="auto"/>
        <w:rPr>
          <w:sz w:val="24"/>
          <w:szCs w:val="24"/>
        </w:rPr>
      </w:pPr>
      <w:r>
        <w:rPr>
          <w:sz w:val="24"/>
          <w:szCs w:val="24"/>
        </w:rPr>
        <w:t>It is a long-term process and sessions are regular</w:t>
      </w:r>
    </w:p>
    <w:p w14:paraId="26C07239" w14:textId="2ED47BAC" w:rsidR="00D334EA" w:rsidRDefault="002D440D" w:rsidP="00D334EA">
      <w:pPr>
        <w:pStyle w:val="ListParagraph"/>
        <w:widowControl w:val="0"/>
        <w:numPr>
          <w:ilvl w:val="0"/>
          <w:numId w:val="16"/>
        </w:numPr>
        <w:spacing w:line="273" w:lineRule="auto"/>
        <w:rPr>
          <w:sz w:val="24"/>
          <w:szCs w:val="24"/>
        </w:rPr>
      </w:pPr>
      <w:r>
        <w:rPr>
          <w:sz w:val="24"/>
          <w:szCs w:val="24"/>
        </w:rPr>
        <w:t>Forest School</w:t>
      </w:r>
      <w:r w:rsidR="00D334EA">
        <w:rPr>
          <w:sz w:val="24"/>
          <w:szCs w:val="24"/>
        </w:rPr>
        <w:t xml:space="preserve"> takes places in a woodland or natural environment and develops a relationship between the participant and the natural world</w:t>
      </w:r>
    </w:p>
    <w:p w14:paraId="3FEACCC0" w14:textId="77777777" w:rsidR="00D334EA" w:rsidRDefault="00D334EA" w:rsidP="00D334EA">
      <w:pPr>
        <w:pStyle w:val="ListParagraph"/>
        <w:widowControl w:val="0"/>
        <w:numPr>
          <w:ilvl w:val="0"/>
          <w:numId w:val="16"/>
        </w:numPr>
        <w:spacing w:line="273" w:lineRule="auto"/>
        <w:rPr>
          <w:sz w:val="24"/>
          <w:szCs w:val="24"/>
        </w:rPr>
      </w:pPr>
      <w:r>
        <w:rPr>
          <w:sz w:val="24"/>
          <w:szCs w:val="24"/>
        </w:rPr>
        <w:t>It is learner-centred</w:t>
      </w:r>
    </w:p>
    <w:p w14:paraId="2DBDA5A3" w14:textId="77777777" w:rsidR="00D334EA" w:rsidRDefault="00D334EA" w:rsidP="00D334EA">
      <w:pPr>
        <w:pStyle w:val="ListParagraph"/>
        <w:widowControl w:val="0"/>
        <w:numPr>
          <w:ilvl w:val="0"/>
          <w:numId w:val="16"/>
        </w:numPr>
        <w:spacing w:line="273" w:lineRule="auto"/>
        <w:rPr>
          <w:sz w:val="24"/>
          <w:szCs w:val="24"/>
        </w:rPr>
      </w:pPr>
      <w:r>
        <w:rPr>
          <w:sz w:val="24"/>
          <w:szCs w:val="24"/>
        </w:rPr>
        <w:t xml:space="preserve">Promotes the holistic development </w:t>
      </w:r>
    </w:p>
    <w:p w14:paraId="5F88276B" w14:textId="1C11FA00" w:rsidR="00D334EA" w:rsidRDefault="002D440D" w:rsidP="00D334EA">
      <w:pPr>
        <w:pStyle w:val="ListParagraph"/>
        <w:widowControl w:val="0"/>
        <w:numPr>
          <w:ilvl w:val="0"/>
          <w:numId w:val="16"/>
        </w:numPr>
        <w:spacing w:line="273" w:lineRule="auto"/>
        <w:rPr>
          <w:sz w:val="24"/>
          <w:szCs w:val="24"/>
        </w:rPr>
      </w:pPr>
      <w:r>
        <w:rPr>
          <w:sz w:val="24"/>
          <w:szCs w:val="24"/>
        </w:rPr>
        <w:t>Forest School</w:t>
      </w:r>
      <w:r w:rsidR="00D334EA">
        <w:rPr>
          <w:sz w:val="24"/>
          <w:szCs w:val="24"/>
        </w:rPr>
        <w:t xml:space="preserve"> supports participants taking supported risks</w:t>
      </w:r>
    </w:p>
    <w:p w14:paraId="055D1F79" w14:textId="28A1181D" w:rsidR="00D334EA" w:rsidRPr="00D334EA" w:rsidRDefault="002D440D" w:rsidP="00D334EA">
      <w:pPr>
        <w:pStyle w:val="ListParagraph"/>
        <w:widowControl w:val="0"/>
        <w:numPr>
          <w:ilvl w:val="0"/>
          <w:numId w:val="16"/>
        </w:numPr>
        <w:spacing w:line="273" w:lineRule="auto"/>
        <w:rPr>
          <w:sz w:val="24"/>
          <w:szCs w:val="24"/>
        </w:rPr>
      </w:pPr>
      <w:r>
        <w:rPr>
          <w:sz w:val="24"/>
          <w:szCs w:val="24"/>
        </w:rPr>
        <w:t>Forest School</w:t>
      </w:r>
      <w:r w:rsidR="00D334EA">
        <w:rPr>
          <w:sz w:val="24"/>
          <w:szCs w:val="24"/>
        </w:rPr>
        <w:t xml:space="preserve"> must be run by qualified members  of staff </w:t>
      </w:r>
    </w:p>
    <w:p w14:paraId="608D1223" w14:textId="36FAE496" w:rsidR="00BD0AEF" w:rsidRPr="009C1D0B" w:rsidRDefault="00BD0AEF" w:rsidP="00BD0AEF">
      <w:pPr>
        <w:widowControl w:val="0"/>
        <w:spacing w:line="273" w:lineRule="auto"/>
        <w:rPr>
          <w:sz w:val="24"/>
          <w:szCs w:val="24"/>
        </w:rPr>
      </w:pPr>
      <w:r w:rsidRPr="009C1D0B">
        <w:rPr>
          <w:sz w:val="24"/>
          <w:szCs w:val="24"/>
        </w:rPr>
        <w:t xml:space="preserve">We will visit the Howard Junior </w:t>
      </w:r>
      <w:r w:rsidR="002D440D">
        <w:rPr>
          <w:sz w:val="24"/>
          <w:szCs w:val="24"/>
        </w:rPr>
        <w:t>Forest School</w:t>
      </w:r>
      <w:r w:rsidRPr="009C1D0B">
        <w:rPr>
          <w:sz w:val="24"/>
          <w:szCs w:val="24"/>
        </w:rPr>
        <w:t xml:space="preserve"> site on a regular basis. </w:t>
      </w:r>
    </w:p>
    <w:p w14:paraId="1EFDB6DD" w14:textId="380B474B" w:rsidR="00BD0AEF" w:rsidRPr="00487BD6" w:rsidRDefault="002D440D" w:rsidP="00BD0AEF">
      <w:pPr>
        <w:widowControl w:val="0"/>
        <w:spacing w:line="273" w:lineRule="auto"/>
        <w:rPr>
          <w:b/>
          <w:sz w:val="24"/>
          <w:szCs w:val="24"/>
        </w:rPr>
      </w:pPr>
      <w:r w:rsidRPr="00487BD6">
        <w:rPr>
          <w:b/>
          <w:sz w:val="24"/>
          <w:szCs w:val="24"/>
        </w:rPr>
        <w:t>Forest School</w:t>
      </w:r>
      <w:r w:rsidR="00BD0AEF" w:rsidRPr="00487BD6">
        <w:rPr>
          <w:b/>
          <w:sz w:val="24"/>
          <w:szCs w:val="24"/>
        </w:rPr>
        <w:t xml:space="preserve"> is fun! </w:t>
      </w:r>
    </w:p>
    <w:p w14:paraId="065CF037" w14:textId="3D3C72F4" w:rsidR="000D2F9D" w:rsidRPr="009C1D0B" w:rsidRDefault="00E21D1F" w:rsidP="00BD0AEF">
      <w:pPr>
        <w:widowControl w:val="0"/>
        <w:spacing w:line="273" w:lineRule="auto"/>
        <w:rPr>
          <w:sz w:val="24"/>
          <w:szCs w:val="24"/>
        </w:rPr>
      </w:pPr>
      <w:r>
        <w:rPr>
          <w:sz w:val="24"/>
          <w:szCs w:val="24"/>
        </w:rPr>
        <w:t xml:space="preserve">During the first </w:t>
      </w:r>
      <w:r w:rsidR="002D440D">
        <w:rPr>
          <w:sz w:val="24"/>
          <w:szCs w:val="24"/>
        </w:rPr>
        <w:t>Forest School</w:t>
      </w:r>
      <w:r>
        <w:rPr>
          <w:sz w:val="24"/>
          <w:szCs w:val="24"/>
        </w:rPr>
        <w:t xml:space="preserve"> session the </w:t>
      </w:r>
      <w:r w:rsidR="002D440D">
        <w:rPr>
          <w:sz w:val="24"/>
          <w:szCs w:val="24"/>
        </w:rPr>
        <w:t>Forest School</w:t>
      </w:r>
      <w:r>
        <w:rPr>
          <w:sz w:val="24"/>
          <w:szCs w:val="24"/>
        </w:rPr>
        <w:t xml:space="preserve"> leader will observe children and fill</w:t>
      </w:r>
      <w:r w:rsidR="000D2F9D" w:rsidRPr="009C1D0B">
        <w:rPr>
          <w:sz w:val="24"/>
          <w:szCs w:val="24"/>
        </w:rPr>
        <w:t xml:space="preserve"> in a pre-</w:t>
      </w:r>
      <w:r w:rsidR="002D440D">
        <w:rPr>
          <w:sz w:val="24"/>
          <w:szCs w:val="24"/>
        </w:rPr>
        <w:t>Forest School</w:t>
      </w:r>
      <w:r w:rsidR="000D2F9D" w:rsidRPr="009C1D0B">
        <w:rPr>
          <w:sz w:val="24"/>
          <w:szCs w:val="24"/>
        </w:rPr>
        <w:t xml:space="preserve"> questionnaire </w:t>
      </w:r>
      <w:r w:rsidR="009C1D0B" w:rsidRPr="009C1D0B">
        <w:rPr>
          <w:sz w:val="24"/>
          <w:szCs w:val="24"/>
        </w:rPr>
        <w:t xml:space="preserve">(see appendix 1) </w:t>
      </w:r>
      <w:r w:rsidR="000D2F9D" w:rsidRPr="009C1D0B">
        <w:rPr>
          <w:sz w:val="24"/>
          <w:szCs w:val="24"/>
        </w:rPr>
        <w:t xml:space="preserve">to find out </w:t>
      </w:r>
      <w:r w:rsidR="00D56D8B">
        <w:rPr>
          <w:sz w:val="24"/>
          <w:szCs w:val="24"/>
        </w:rPr>
        <w:t xml:space="preserve">about </w:t>
      </w:r>
      <w:r w:rsidRPr="009C1D0B">
        <w:rPr>
          <w:sz w:val="24"/>
          <w:szCs w:val="24"/>
        </w:rPr>
        <w:t>ch</w:t>
      </w:r>
      <w:r>
        <w:rPr>
          <w:sz w:val="24"/>
          <w:szCs w:val="24"/>
        </w:rPr>
        <w:t>ildren’s</w:t>
      </w:r>
      <w:r w:rsidR="00D56D8B">
        <w:rPr>
          <w:sz w:val="24"/>
          <w:szCs w:val="24"/>
        </w:rPr>
        <w:t xml:space="preserve"> levels of</w:t>
      </w:r>
      <w:r w:rsidR="009C1D0B">
        <w:rPr>
          <w:sz w:val="24"/>
          <w:szCs w:val="24"/>
        </w:rPr>
        <w:t xml:space="preserve"> self-esteem, resilience and</w:t>
      </w:r>
      <w:r w:rsidR="000D2F9D" w:rsidRPr="009C1D0B">
        <w:rPr>
          <w:sz w:val="24"/>
          <w:szCs w:val="24"/>
        </w:rPr>
        <w:t xml:space="preserve"> confidence amongst other factors. When the children leave </w:t>
      </w:r>
      <w:r w:rsidR="002D440D">
        <w:rPr>
          <w:sz w:val="24"/>
          <w:szCs w:val="24"/>
        </w:rPr>
        <w:t>Forest School</w:t>
      </w:r>
      <w:r w:rsidR="000D2F9D" w:rsidRPr="009C1D0B">
        <w:rPr>
          <w:sz w:val="24"/>
          <w:szCs w:val="24"/>
        </w:rPr>
        <w:t xml:space="preserve"> the </w:t>
      </w:r>
      <w:r w:rsidR="002D440D">
        <w:rPr>
          <w:sz w:val="24"/>
          <w:szCs w:val="24"/>
        </w:rPr>
        <w:t>Forest School</w:t>
      </w:r>
      <w:r>
        <w:rPr>
          <w:sz w:val="24"/>
          <w:szCs w:val="24"/>
        </w:rPr>
        <w:t xml:space="preserve"> Leader</w:t>
      </w:r>
      <w:r w:rsidR="000D2F9D" w:rsidRPr="009C1D0B">
        <w:rPr>
          <w:sz w:val="24"/>
          <w:szCs w:val="24"/>
        </w:rPr>
        <w:t xml:space="preserve"> will </w:t>
      </w:r>
      <w:r w:rsidR="009C1D0B">
        <w:rPr>
          <w:sz w:val="24"/>
          <w:szCs w:val="24"/>
        </w:rPr>
        <w:t xml:space="preserve">fill in this same questionnaire </w:t>
      </w:r>
      <w:r w:rsidR="000D2F9D" w:rsidRPr="009C1D0B">
        <w:rPr>
          <w:sz w:val="24"/>
          <w:szCs w:val="24"/>
        </w:rPr>
        <w:t xml:space="preserve">to show the impact </w:t>
      </w:r>
      <w:r w:rsidR="002D440D">
        <w:rPr>
          <w:sz w:val="24"/>
          <w:szCs w:val="24"/>
        </w:rPr>
        <w:t>Forest School</w:t>
      </w:r>
      <w:r w:rsidR="000D2F9D" w:rsidRPr="009C1D0B">
        <w:rPr>
          <w:sz w:val="24"/>
          <w:szCs w:val="24"/>
        </w:rPr>
        <w:t xml:space="preserve"> has had on the children. Children will be assessed throughout and the programme will follow the needs and interests of the children. </w:t>
      </w:r>
    </w:p>
    <w:p w14:paraId="1E854377" w14:textId="77777777" w:rsidR="005D2D32" w:rsidRPr="009C1D0B" w:rsidRDefault="005D2D32" w:rsidP="005D2D32">
      <w:pPr>
        <w:widowControl w:val="0"/>
        <w:spacing w:line="273" w:lineRule="auto"/>
        <w:rPr>
          <w:sz w:val="24"/>
          <w:szCs w:val="24"/>
        </w:rPr>
      </w:pPr>
      <w:r>
        <w:rPr>
          <w:sz w:val="24"/>
          <w:szCs w:val="24"/>
        </w:rPr>
        <w:t>Forest School has a blog section on the school website to show what</w:t>
      </w:r>
      <w:r w:rsidRPr="009C1D0B">
        <w:rPr>
          <w:sz w:val="24"/>
          <w:szCs w:val="24"/>
        </w:rPr>
        <w:t xml:space="preserve"> the children have been doing at Forest School.</w:t>
      </w:r>
    </w:p>
    <w:p w14:paraId="00508E1D" w14:textId="1E70771A" w:rsidR="00BD0AEF" w:rsidRDefault="00BD0AEF" w:rsidP="002D440D">
      <w:pPr>
        <w:widowControl w:val="0"/>
        <w:spacing w:line="273" w:lineRule="auto"/>
        <w:jc w:val="center"/>
        <w:rPr>
          <w:sz w:val="24"/>
          <w:szCs w:val="24"/>
        </w:rPr>
      </w:pPr>
    </w:p>
    <w:p w14:paraId="135258C5" w14:textId="77777777" w:rsidR="005D2D32" w:rsidRDefault="005D2D32" w:rsidP="002D440D">
      <w:pPr>
        <w:widowControl w:val="0"/>
        <w:spacing w:line="273" w:lineRule="auto"/>
        <w:jc w:val="center"/>
        <w:rPr>
          <w:sz w:val="24"/>
          <w:szCs w:val="24"/>
        </w:rPr>
      </w:pPr>
    </w:p>
    <w:p w14:paraId="5BD66C0A" w14:textId="77777777" w:rsidR="005D2D32" w:rsidRPr="009C1D0B" w:rsidRDefault="005D2D32" w:rsidP="002D440D">
      <w:pPr>
        <w:widowControl w:val="0"/>
        <w:spacing w:line="273" w:lineRule="auto"/>
        <w:jc w:val="center"/>
        <w:rPr>
          <w:sz w:val="24"/>
          <w:szCs w:val="24"/>
        </w:rPr>
      </w:pPr>
    </w:p>
    <w:p w14:paraId="144BC5E9" w14:textId="77777777" w:rsidR="00866C48" w:rsidRDefault="00866C48" w:rsidP="00BD0AEF">
      <w:pPr>
        <w:widowControl w:val="0"/>
        <w:spacing w:line="273" w:lineRule="auto"/>
        <w:rPr>
          <w:sz w:val="24"/>
          <w:szCs w:val="24"/>
        </w:rPr>
      </w:pPr>
    </w:p>
    <w:p w14:paraId="2D68B1F9" w14:textId="5312D394" w:rsidR="001242B6" w:rsidRDefault="00487BD6" w:rsidP="00BD0AEF">
      <w:pPr>
        <w:widowControl w:val="0"/>
        <w:spacing w:line="273" w:lineRule="auto"/>
        <w:rPr>
          <w:sz w:val="24"/>
          <w:szCs w:val="24"/>
        </w:rPr>
      </w:pPr>
      <w:r w:rsidRPr="009C1D0B">
        <w:rPr>
          <w:noProof/>
          <w:sz w:val="24"/>
          <w:szCs w:val="24"/>
          <w:lang w:eastAsia="en-GB"/>
        </w:rPr>
        <w:lastRenderedPageBreak/>
        <w:drawing>
          <wp:anchor distT="0" distB="0" distL="114300" distR="114300" simplePos="0" relativeHeight="251676672" behindDoc="0" locked="0" layoutInCell="1" allowOverlap="1" wp14:anchorId="3DE4700C" wp14:editId="15F02B1B">
            <wp:simplePos x="0" y="0"/>
            <wp:positionH relativeFrom="column">
              <wp:posOffset>342900</wp:posOffset>
            </wp:positionH>
            <wp:positionV relativeFrom="paragraph">
              <wp:posOffset>947420</wp:posOffset>
            </wp:positionV>
            <wp:extent cx="5114925" cy="209486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5489" t="57692" r="72057" b="14793"/>
                    <a:stretch/>
                  </pic:blipFill>
                  <pic:spPr bwMode="auto">
                    <a:xfrm>
                      <a:off x="0" y="0"/>
                      <a:ext cx="5114925" cy="2094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B4604E" w:rsidRPr="009C1D0B">
        <w:rPr>
          <w:sz w:val="24"/>
          <w:szCs w:val="24"/>
        </w:rPr>
        <w:t xml:space="preserve">This is a map showing Howard Junior School and to the bottom left is where the </w:t>
      </w:r>
      <w:r w:rsidR="002D440D">
        <w:rPr>
          <w:sz w:val="24"/>
          <w:szCs w:val="24"/>
        </w:rPr>
        <w:t>Forest School</w:t>
      </w:r>
      <w:r w:rsidR="00B4604E" w:rsidRPr="009C1D0B">
        <w:rPr>
          <w:sz w:val="24"/>
          <w:szCs w:val="24"/>
        </w:rPr>
        <w:t xml:space="preserve"> site is and where </w:t>
      </w:r>
      <w:r w:rsidR="002D440D">
        <w:rPr>
          <w:sz w:val="24"/>
          <w:szCs w:val="24"/>
        </w:rPr>
        <w:t>Forest School</w:t>
      </w:r>
      <w:r w:rsidR="00B4604E" w:rsidRPr="009C1D0B">
        <w:rPr>
          <w:sz w:val="24"/>
          <w:szCs w:val="24"/>
        </w:rPr>
        <w:t xml:space="preserve"> sessions will take place</w:t>
      </w:r>
      <w:r w:rsidR="00AD2D5E">
        <w:rPr>
          <w:sz w:val="24"/>
          <w:szCs w:val="24"/>
        </w:rPr>
        <w:t xml:space="preserve">, children will walk down to the </w:t>
      </w:r>
      <w:r w:rsidR="002D440D">
        <w:rPr>
          <w:sz w:val="24"/>
          <w:szCs w:val="24"/>
        </w:rPr>
        <w:t>Forest School</w:t>
      </w:r>
      <w:r w:rsidR="00AD2D5E">
        <w:rPr>
          <w:sz w:val="24"/>
          <w:szCs w:val="24"/>
        </w:rPr>
        <w:t xml:space="preserve"> site along the path on the school field, this is within school grounds as is the </w:t>
      </w:r>
      <w:r w:rsidR="002D440D">
        <w:rPr>
          <w:sz w:val="24"/>
          <w:szCs w:val="24"/>
        </w:rPr>
        <w:t>Forest School</w:t>
      </w:r>
      <w:r w:rsidR="00AD2D5E">
        <w:rPr>
          <w:sz w:val="24"/>
          <w:szCs w:val="24"/>
        </w:rPr>
        <w:t xml:space="preserve"> site.</w:t>
      </w:r>
    </w:p>
    <w:p w14:paraId="7895E441" w14:textId="418787EE" w:rsidR="00487BD6" w:rsidRDefault="00487BD6" w:rsidP="00BD0AEF">
      <w:pPr>
        <w:widowControl w:val="0"/>
        <w:spacing w:line="273" w:lineRule="auto"/>
        <w:rPr>
          <w:b/>
        </w:rPr>
      </w:pPr>
    </w:p>
    <w:p w14:paraId="2DDC5468" w14:textId="77777777" w:rsidR="00487BD6" w:rsidRDefault="00487BD6" w:rsidP="00BD0AEF">
      <w:pPr>
        <w:widowControl w:val="0"/>
        <w:spacing w:line="273" w:lineRule="auto"/>
        <w:rPr>
          <w:b/>
        </w:rPr>
      </w:pPr>
    </w:p>
    <w:p w14:paraId="41B8D67B" w14:textId="77777777" w:rsidR="00487BD6" w:rsidRDefault="00487BD6" w:rsidP="00BD0AEF">
      <w:pPr>
        <w:widowControl w:val="0"/>
        <w:spacing w:line="273" w:lineRule="auto"/>
        <w:rPr>
          <w:b/>
        </w:rPr>
      </w:pPr>
    </w:p>
    <w:p w14:paraId="050E479E" w14:textId="77777777" w:rsidR="00487BD6" w:rsidRDefault="00487BD6" w:rsidP="00BD0AEF">
      <w:pPr>
        <w:widowControl w:val="0"/>
        <w:spacing w:line="273" w:lineRule="auto"/>
        <w:rPr>
          <w:b/>
        </w:rPr>
      </w:pPr>
    </w:p>
    <w:p w14:paraId="5E325A27" w14:textId="77777777" w:rsidR="00487BD6" w:rsidRDefault="00487BD6" w:rsidP="00BD0AEF">
      <w:pPr>
        <w:widowControl w:val="0"/>
        <w:spacing w:line="273" w:lineRule="auto"/>
        <w:rPr>
          <w:b/>
        </w:rPr>
      </w:pPr>
    </w:p>
    <w:p w14:paraId="746653F0" w14:textId="77777777" w:rsidR="00487BD6" w:rsidRDefault="00487BD6" w:rsidP="00BD0AEF">
      <w:pPr>
        <w:widowControl w:val="0"/>
        <w:spacing w:line="273" w:lineRule="auto"/>
        <w:rPr>
          <w:b/>
        </w:rPr>
      </w:pPr>
    </w:p>
    <w:p w14:paraId="222FBF4A" w14:textId="77777777" w:rsidR="00487BD6" w:rsidRDefault="00487BD6" w:rsidP="00BD0AEF">
      <w:pPr>
        <w:widowControl w:val="0"/>
        <w:spacing w:line="273" w:lineRule="auto"/>
        <w:rPr>
          <w:b/>
        </w:rPr>
      </w:pPr>
    </w:p>
    <w:p w14:paraId="72F0D22F" w14:textId="77777777" w:rsidR="00487BD6" w:rsidRDefault="00487BD6" w:rsidP="00BD0AEF">
      <w:pPr>
        <w:widowControl w:val="0"/>
        <w:spacing w:line="273" w:lineRule="auto"/>
        <w:rPr>
          <w:b/>
        </w:rPr>
      </w:pPr>
    </w:p>
    <w:p w14:paraId="17D1F585" w14:textId="4D53E88A" w:rsidR="00487BD6" w:rsidRPr="00487BD6" w:rsidRDefault="00487BD6" w:rsidP="00BD0AEF">
      <w:pPr>
        <w:widowControl w:val="0"/>
        <w:spacing w:line="273" w:lineRule="auto"/>
        <w:rPr>
          <w:b/>
        </w:rPr>
      </w:pPr>
      <w:r w:rsidRPr="00487BD6">
        <w:rPr>
          <w:b/>
        </w:rPr>
        <w:t>The Forest School Site currently looks like this:</w:t>
      </w:r>
    </w:p>
    <w:p w14:paraId="79D669C7" w14:textId="77EB6FD2" w:rsidR="00487BD6" w:rsidRDefault="00487BD6" w:rsidP="00BD0AEF">
      <w:pPr>
        <w:widowControl w:val="0"/>
        <w:spacing w:line="273" w:lineRule="auto"/>
      </w:pPr>
      <w:r>
        <w:rPr>
          <w:noProof/>
        </w:rPr>
        <w:drawing>
          <wp:anchor distT="0" distB="0" distL="114300" distR="114300" simplePos="0" relativeHeight="251671552" behindDoc="0" locked="0" layoutInCell="1" allowOverlap="1" wp14:anchorId="645EFA04" wp14:editId="11F85C3D">
            <wp:simplePos x="0" y="0"/>
            <wp:positionH relativeFrom="column">
              <wp:posOffset>3301231</wp:posOffset>
            </wp:positionH>
            <wp:positionV relativeFrom="paragraph">
              <wp:posOffset>80778</wp:posOffset>
            </wp:positionV>
            <wp:extent cx="2551325" cy="2828660"/>
            <wp:effectExtent l="0" t="5397" r="0" b="0"/>
            <wp:wrapNone/>
            <wp:docPr id="42561" name="gmail-m_90702548968077735326620706-E990-49AD-9391-1D10711C4C03" descr="A picture containing tree, outdoor, wood, forest&#10;&#10;Description automatically generated"/>
            <wp:cNvGraphicFramePr/>
            <a:graphic xmlns:a="http://schemas.openxmlformats.org/drawingml/2006/main">
              <a:graphicData uri="http://schemas.openxmlformats.org/drawingml/2006/picture">
                <pic:pic xmlns:pic="http://schemas.openxmlformats.org/drawingml/2006/picture">
                  <pic:nvPicPr>
                    <pic:cNvPr id="4" name="gmail-m_90702548968077735326620706-E990-49AD-9391-1D10711C4C03" descr="A picture containing tree, outdoor, wood, forest&#10;&#10;Description automatically generated"/>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rot="5400000">
                      <a:off x="0" y="0"/>
                      <a:ext cx="2560113" cy="28384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14F887BD" wp14:editId="3C2D06BF">
            <wp:simplePos x="0" y="0"/>
            <wp:positionH relativeFrom="column">
              <wp:posOffset>345</wp:posOffset>
            </wp:positionH>
            <wp:positionV relativeFrom="paragraph">
              <wp:posOffset>225425</wp:posOffset>
            </wp:positionV>
            <wp:extent cx="3004458" cy="2245187"/>
            <wp:effectExtent l="0" t="0" r="5715" b="3175"/>
            <wp:wrapNone/>
            <wp:docPr id="42560" name="Picture 42560" descr="A picture containing tree, grass, outdoor,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ree, grass, outdoor, hous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4458" cy="2245187"/>
                    </a:xfrm>
                    <a:prstGeom prst="rect">
                      <a:avLst/>
                    </a:prstGeom>
                    <a:noFill/>
                    <a:ln>
                      <a:noFill/>
                    </a:ln>
                  </pic:spPr>
                </pic:pic>
              </a:graphicData>
            </a:graphic>
          </wp:anchor>
        </w:drawing>
      </w:r>
    </w:p>
    <w:p w14:paraId="3572EC43" w14:textId="3814BD9C" w:rsidR="00487BD6" w:rsidRPr="009C1D0B" w:rsidRDefault="00487BD6" w:rsidP="00BD0AEF">
      <w:pPr>
        <w:widowControl w:val="0"/>
        <w:spacing w:line="273" w:lineRule="auto"/>
        <w:rPr>
          <w:sz w:val="24"/>
          <w:szCs w:val="24"/>
        </w:rPr>
      </w:pPr>
    </w:p>
    <w:p w14:paraId="24806338" w14:textId="229CED8A" w:rsidR="001242B6" w:rsidRPr="009C1D0B" w:rsidRDefault="001242B6" w:rsidP="00BD0AEF">
      <w:pPr>
        <w:widowControl w:val="0"/>
        <w:spacing w:line="273" w:lineRule="auto"/>
        <w:rPr>
          <w:sz w:val="24"/>
          <w:szCs w:val="24"/>
        </w:rPr>
      </w:pPr>
    </w:p>
    <w:p w14:paraId="6C6B2153" w14:textId="63E19586" w:rsidR="00BD0AEF" w:rsidRDefault="00BD0AEF" w:rsidP="00BD0AEF">
      <w:pPr>
        <w:widowControl w:val="0"/>
        <w:rPr>
          <w:b/>
          <w:sz w:val="24"/>
          <w:szCs w:val="24"/>
          <w:u w:val="single"/>
        </w:rPr>
      </w:pPr>
      <w:r w:rsidRPr="009C1D0B">
        <w:rPr>
          <w:sz w:val="24"/>
          <w:szCs w:val="24"/>
        </w:rPr>
        <w:t> </w:t>
      </w:r>
      <w:r w:rsidR="00D56D8B">
        <w:rPr>
          <w:b/>
          <w:sz w:val="24"/>
          <w:szCs w:val="24"/>
          <w:u w:val="single"/>
        </w:rPr>
        <w:t>Howard Junior</w:t>
      </w:r>
      <w:r w:rsidRPr="009C1D0B">
        <w:rPr>
          <w:b/>
          <w:sz w:val="24"/>
          <w:szCs w:val="24"/>
          <w:u w:val="single"/>
        </w:rPr>
        <w:t xml:space="preserve"> </w:t>
      </w:r>
      <w:r w:rsidR="002D440D">
        <w:rPr>
          <w:b/>
          <w:sz w:val="24"/>
          <w:szCs w:val="24"/>
          <w:u w:val="single"/>
        </w:rPr>
        <w:t>Forest School</w:t>
      </w:r>
      <w:r w:rsidRPr="009C1D0B">
        <w:rPr>
          <w:b/>
          <w:sz w:val="24"/>
          <w:szCs w:val="24"/>
          <w:u w:val="single"/>
        </w:rPr>
        <w:t xml:space="preserve"> Rules</w:t>
      </w:r>
    </w:p>
    <w:p w14:paraId="60322818" w14:textId="0896B733" w:rsidR="00487BD6" w:rsidRDefault="00487BD6" w:rsidP="00BD0AEF">
      <w:pPr>
        <w:widowControl w:val="0"/>
        <w:rPr>
          <w:b/>
          <w:sz w:val="24"/>
          <w:szCs w:val="24"/>
          <w:u w:val="single"/>
        </w:rPr>
      </w:pPr>
    </w:p>
    <w:p w14:paraId="18FEDAE0" w14:textId="2F258819" w:rsidR="00487BD6" w:rsidRDefault="00487BD6" w:rsidP="00BD0AEF">
      <w:pPr>
        <w:widowControl w:val="0"/>
        <w:rPr>
          <w:b/>
          <w:sz w:val="24"/>
          <w:szCs w:val="24"/>
          <w:u w:val="single"/>
        </w:rPr>
      </w:pPr>
    </w:p>
    <w:p w14:paraId="4DE3063E" w14:textId="1DFC7411" w:rsidR="00487BD6" w:rsidRDefault="00487BD6" w:rsidP="00BD0AEF">
      <w:pPr>
        <w:widowControl w:val="0"/>
        <w:rPr>
          <w:b/>
          <w:sz w:val="24"/>
          <w:szCs w:val="24"/>
          <w:u w:val="single"/>
        </w:rPr>
      </w:pPr>
    </w:p>
    <w:p w14:paraId="78FD6F1D" w14:textId="5FF93568" w:rsidR="00487BD6" w:rsidRDefault="00487BD6" w:rsidP="00BD0AEF">
      <w:pPr>
        <w:widowControl w:val="0"/>
        <w:rPr>
          <w:b/>
          <w:sz w:val="24"/>
          <w:szCs w:val="24"/>
          <w:u w:val="single"/>
        </w:rPr>
      </w:pPr>
      <w:r>
        <w:rPr>
          <w:noProof/>
        </w:rPr>
        <w:drawing>
          <wp:anchor distT="0" distB="0" distL="114300" distR="114300" simplePos="0" relativeHeight="251673600" behindDoc="0" locked="0" layoutInCell="1" allowOverlap="1" wp14:anchorId="6EEB7E71" wp14:editId="12E70D48">
            <wp:simplePos x="0" y="0"/>
            <wp:positionH relativeFrom="column">
              <wp:posOffset>60960</wp:posOffset>
            </wp:positionH>
            <wp:positionV relativeFrom="paragraph">
              <wp:posOffset>277495</wp:posOffset>
            </wp:positionV>
            <wp:extent cx="2943225" cy="2527300"/>
            <wp:effectExtent l="0" t="0" r="9525" b="6350"/>
            <wp:wrapNone/>
            <wp:docPr id="42562" name="Picture 42562" descr="A picture containing grass, outdoor, tree,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outdoor, tree, ol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3225" cy="252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8764BE" w14:textId="3F626057" w:rsidR="00487BD6" w:rsidRDefault="00487BD6" w:rsidP="00BD0AEF">
      <w:pPr>
        <w:widowControl w:val="0"/>
        <w:rPr>
          <w:b/>
          <w:sz w:val="24"/>
          <w:szCs w:val="24"/>
          <w:u w:val="single"/>
        </w:rPr>
      </w:pPr>
      <w:r>
        <w:rPr>
          <w:noProof/>
        </w:rPr>
        <w:drawing>
          <wp:anchor distT="0" distB="0" distL="114300" distR="114300" simplePos="0" relativeHeight="251675648" behindDoc="0" locked="0" layoutInCell="1" allowOverlap="1" wp14:anchorId="0C6256AE" wp14:editId="3C4C9A86">
            <wp:simplePos x="0" y="0"/>
            <wp:positionH relativeFrom="column">
              <wp:posOffset>3248025</wp:posOffset>
            </wp:positionH>
            <wp:positionV relativeFrom="paragraph">
              <wp:posOffset>293370</wp:posOffset>
            </wp:positionV>
            <wp:extent cx="2828925" cy="2170430"/>
            <wp:effectExtent l="0" t="0" r="9525" b="1270"/>
            <wp:wrapNone/>
            <wp:docPr id="42563" name="Picture 42563" descr="D:\IMG_0286.JPG"/>
            <wp:cNvGraphicFramePr/>
            <a:graphic xmlns:a="http://schemas.openxmlformats.org/drawingml/2006/main">
              <a:graphicData uri="http://schemas.openxmlformats.org/drawingml/2006/picture">
                <pic:pic xmlns:pic="http://schemas.openxmlformats.org/drawingml/2006/picture">
                  <pic:nvPicPr>
                    <pic:cNvPr id="8" name="Picture 8" descr="D:\IMG_0286.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892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C885BD" w14:textId="12180AC8" w:rsidR="00487BD6" w:rsidRDefault="00487BD6" w:rsidP="00BD0AEF">
      <w:pPr>
        <w:widowControl w:val="0"/>
        <w:rPr>
          <w:b/>
          <w:sz w:val="24"/>
          <w:szCs w:val="24"/>
          <w:u w:val="single"/>
        </w:rPr>
      </w:pPr>
    </w:p>
    <w:p w14:paraId="6D9DAF55" w14:textId="389CCEA1" w:rsidR="00487BD6" w:rsidRDefault="00487BD6" w:rsidP="00BD0AEF">
      <w:pPr>
        <w:widowControl w:val="0"/>
        <w:rPr>
          <w:b/>
          <w:sz w:val="24"/>
          <w:szCs w:val="24"/>
          <w:u w:val="single"/>
        </w:rPr>
      </w:pPr>
    </w:p>
    <w:p w14:paraId="286EA7B9" w14:textId="53D56442" w:rsidR="00487BD6" w:rsidRDefault="00487BD6" w:rsidP="00BD0AEF">
      <w:pPr>
        <w:widowControl w:val="0"/>
        <w:rPr>
          <w:b/>
          <w:sz w:val="24"/>
          <w:szCs w:val="24"/>
          <w:u w:val="single"/>
        </w:rPr>
      </w:pPr>
    </w:p>
    <w:p w14:paraId="78EEEF15" w14:textId="6A74C5A3" w:rsidR="00487BD6" w:rsidRDefault="00487BD6" w:rsidP="00BD0AEF">
      <w:pPr>
        <w:widowControl w:val="0"/>
        <w:rPr>
          <w:b/>
          <w:sz w:val="24"/>
          <w:szCs w:val="24"/>
          <w:u w:val="single"/>
        </w:rPr>
      </w:pPr>
    </w:p>
    <w:p w14:paraId="3E3AC2E3" w14:textId="6BD5B755" w:rsidR="00487BD6" w:rsidRPr="009C1D0B" w:rsidRDefault="00487BD6" w:rsidP="00BD0AEF">
      <w:pPr>
        <w:widowControl w:val="0"/>
        <w:rPr>
          <w:b/>
          <w:sz w:val="24"/>
          <w:szCs w:val="24"/>
          <w:u w:val="single"/>
        </w:rPr>
      </w:pPr>
    </w:p>
    <w:p w14:paraId="4CA48CEA" w14:textId="09A63EE3" w:rsidR="00487BD6" w:rsidRPr="00487BD6" w:rsidRDefault="00487BD6" w:rsidP="00BD0AEF">
      <w:pPr>
        <w:widowControl w:val="0"/>
        <w:rPr>
          <w:b/>
          <w:sz w:val="24"/>
          <w:szCs w:val="24"/>
          <w:u w:val="single"/>
        </w:rPr>
      </w:pPr>
      <w:r>
        <w:rPr>
          <w:b/>
          <w:sz w:val="24"/>
          <w:szCs w:val="24"/>
          <w:u w:val="single"/>
        </w:rPr>
        <w:t>Howard Junior Forest School Rules</w:t>
      </w:r>
    </w:p>
    <w:p w14:paraId="5592D7A8" w14:textId="72AF5D8B" w:rsidR="00710BDB" w:rsidRPr="009C1D0B" w:rsidRDefault="005F3657" w:rsidP="00BD0AEF">
      <w:pPr>
        <w:widowControl w:val="0"/>
        <w:rPr>
          <w:sz w:val="24"/>
          <w:szCs w:val="24"/>
        </w:rPr>
      </w:pPr>
      <w:r w:rsidRPr="009C1D0B">
        <w:rPr>
          <w:sz w:val="24"/>
          <w:szCs w:val="24"/>
        </w:rPr>
        <w:lastRenderedPageBreak/>
        <w:t xml:space="preserve">When beginning the </w:t>
      </w:r>
      <w:r w:rsidR="002D440D">
        <w:rPr>
          <w:sz w:val="24"/>
          <w:szCs w:val="24"/>
        </w:rPr>
        <w:t>Forest School</w:t>
      </w:r>
      <w:r w:rsidRPr="009C1D0B">
        <w:rPr>
          <w:sz w:val="24"/>
          <w:szCs w:val="24"/>
        </w:rPr>
        <w:t xml:space="preserve"> </w:t>
      </w:r>
      <w:r w:rsidR="00F53AD5" w:rsidRPr="009C1D0B">
        <w:rPr>
          <w:sz w:val="24"/>
          <w:szCs w:val="24"/>
        </w:rPr>
        <w:t>e</w:t>
      </w:r>
      <w:r w:rsidR="00BD0AEF" w:rsidRPr="009C1D0B">
        <w:rPr>
          <w:sz w:val="24"/>
          <w:szCs w:val="24"/>
        </w:rPr>
        <w:t xml:space="preserve">ach </w:t>
      </w:r>
      <w:r w:rsidR="002D440D">
        <w:rPr>
          <w:sz w:val="24"/>
          <w:szCs w:val="24"/>
        </w:rPr>
        <w:t>Forest School</w:t>
      </w:r>
      <w:r w:rsidR="00BD0AEF" w:rsidRPr="009C1D0B">
        <w:rPr>
          <w:sz w:val="24"/>
          <w:szCs w:val="24"/>
        </w:rPr>
        <w:t xml:space="preserve"> group will come up with their own rules. This will give them control over their </w:t>
      </w:r>
      <w:r w:rsidR="002D440D">
        <w:rPr>
          <w:sz w:val="24"/>
          <w:szCs w:val="24"/>
        </w:rPr>
        <w:t>Forest School</w:t>
      </w:r>
      <w:r w:rsidR="00BD0AEF" w:rsidRPr="009C1D0B">
        <w:rPr>
          <w:sz w:val="24"/>
          <w:szCs w:val="24"/>
        </w:rPr>
        <w:t xml:space="preserve"> journey. The rules will be guided by myself and </w:t>
      </w:r>
      <w:r w:rsidR="00F43815">
        <w:rPr>
          <w:sz w:val="24"/>
          <w:szCs w:val="24"/>
        </w:rPr>
        <w:t>reflect</w:t>
      </w:r>
      <w:r w:rsidR="00B13B68" w:rsidRPr="009C1D0B">
        <w:rPr>
          <w:sz w:val="24"/>
          <w:szCs w:val="24"/>
        </w:rPr>
        <w:t xml:space="preserve"> the</w:t>
      </w:r>
      <w:r w:rsidR="00BD0AEF" w:rsidRPr="009C1D0B">
        <w:rPr>
          <w:sz w:val="24"/>
          <w:szCs w:val="24"/>
        </w:rPr>
        <w:t xml:space="preserve"> </w:t>
      </w:r>
      <w:r w:rsidR="002D440D">
        <w:rPr>
          <w:sz w:val="24"/>
          <w:szCs w:val="24"/>
        </w:rPr>
        <w:t>Forest School</w:t>
      </w:r>
      <w:r w:rsidR="00BD0AEF" w:rsidRPr="009C1D0B">
        <w:rPr>
          <w:sz w:val="24"/>
          <w:szCs w:val="24"/>
        </w:rPr>
        <w:t xml:space="preserve"> </w:t>
      </w:r>
      <w:r w:rsidR="001A78E6" w:rsidRPr="009C1D0B">
        <w:rPr>
          <w:sz w:val="24"/>
          <w:szCs w:val="24"/>
        </w:rPr>
        <w:t xml:space="preserve">ethos. </w:t>
      </w:r>
      <w:r w:rsidR="00BD0AEF" w:rsidRPr="009C1D0B">
        <w:rPr>
          <w:sz w:val="24"/>
          <w:szCs w:val="24"/>
        </w:rPr>
        <w:t>We will also have specific ru</w:t>
      </w:r>
      <w:r w:rsidR="00B13B68" w:rsidRPr="009C1D0B">
        <w:rPr>
          <w:sz w:val="24"/>
          <w:szCs w:val="24"/>
        </w:rPr>
        <w:t>les fo</w:t>
      </w:r>
      <w:r w:rsidR="00F43815">
        <w:rPr>
          <w:sz w:val="24"/>
          <w:szCs w:val="24"/>
        </w:rPr>
        <w:t>r certain activities.</w:t>
      </w:r>
    </w:p>
    <w:p w14:paraId="7D681C2C" w14:textId="77777777" w:rsidR="00B13B68" w:rsidRPr="009C1D0B" w:rsidRDefault="00B13B68" w:rsidP="00BD0AEF">
      <w:pPr>
        <w:widowControl w:val="0"/>
        <w:rPr>
          <w:sz w:val="24"/>
          <w:szCs w:val="24"/>
        </w:rPr>
      </w:pPr>
      <w:r w:rsidRPr="009C1D0B">
        <w:rPr>
          <w:sz w:val="24"/>
          <w:szCs w:val="24"/>
        </w:rPr>
        <w:t>This is a picture of an example of current rules:</w:t>
      </w:r>
    </w:p>
    <w:p w14:paraId="56772A05" w14:textId="3C62EE5D" w:rsidR="00F53AD5" w:rsidRPr="009C1D0B" w:rsidRDefault="001242B6" w:rsidP="002D440D">
      <w:pPr>
        <w:widowControl w:val="0"/>
        <w:jc w:val="center"/>
        <w:rPr>
          <w:sz w:val="24"/>
          <w:szCs w:val="24"/>
        </w:rPr>
      </w:pPr>
      <w:r w:rsidRPr="009C1D0B">
        <w:rPr>
          <w:noProof/>
          <w:sz w:val="24"/>
          <w:szCs w:val="24"/>
          <w:lang w:eastAsia="en-GB"/>
        </w:rPr>
        <w:drawing>
          <wp:inline distT="0" distB="0" distL="0" distR="0" wp14:anchorId="66CAA4CF" wp14:editId="52B8424B">
            <wp:extent cx="2599267" cy="3465690"/>
            <wp:effectExtent l="0" t="0" r="0" b="1905"/>
            <wp:docPr id="10" name="Picture 10" descr="E:\FS Photos\2.7.19\IMG_6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S Photos\2.7.19\IMG_617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06803" cy="3475738"/>
                    </a:xfrm>
                    <a:prstGeom prst="rect">
                      <a:avLst/>
                    </a:prstGeom>
                    <a:noFill/>
                    <a:ln>
                      <a:noFill/>
                    </a:ln>
                  </pic:spPr>
                </pic:pic>
              </a:graphicData>
            </a:graphic>
          </wp:inline>
        </w:drawing>
      </w:r>
    </w:p>
    <w:p w14:paraId="4B68E69F" w14:textId="77777777" w:rsidR="00F61478" w:rsidRDefault="00F61478">
      <w:pPr>
        <w:rPr>
          <w:b/>
          <w:sz w:val="24"/>
          <w:szCs w:val="24"/>
          <w:u w:val="single"/>
        </w:rPr>
      </w:pPr>
    </w:p>
    <w:p w14:paraId="2C0FC072" w14:textId="77777777" w:rsidR="00F61478" w:rsidRDefault="00F61478">
      <w:pPr>
        <w:rPr>
          <w:b/>
          <w:sz w:val="24"/>
          <w:szCs w:val="24"/>
          <w:u w:val="single"/>
        </w:rPr>
      </w:pPr>
    </w:p>
    <w:p w14:paraId="5B21953D" w14:textId="77777777" w:rsidR="00F61478" w:rsidRDefault="00F61478">
      <w:pPr>
        <w:rPr>
          <w:b/>
          <w:sz w:val="24"/>
          <w:szCs w:val="24"/>
          <w:u w:val="single"/>
        </w:rPr>
      </w:pPr>
    </w:p>
    <w:p w14:paraId="3AE8FFFB" w14:textId="77777777" w:rsidR="00F61478" w:rsidRDefault="00F61478">
      <w:pPr>
        <w:rPr>
          <w:b/>
          <w:sz w:val="24"/>
          <w:szCs w:val="24"/>
          <w:u w:val="single"/>
        </w:rPr>
      </w:pPr>
    </w:p>
    <w:p w14:paraId="7F1AF70A" w14:textId="77777777" w:rsidR="00F61478" w:rsidRDefault="00F61478">
      <w:pPr>
        <w:rPr>
          <w:b/>
          <w:sz w:val="24"/>
          <w:szCs w:val="24"/>
          <w:u w:val="single"/>
        </w:rPr>
      </w:pPr>
    </w:p>
    <w:p w14:paraId="1381791D" w14:textId="77777777" w:rsidR="00F61478" w:rsidRDefault="00F61478">
      <w:pPr>
        <w:rPr>
          <w:b/>
          <w:sz w:val="24"/>
          <w:szCs w:val="24"/>
          <w:u w:val="single"/>
        </w:rPr>
      </w:pPr>
    </w:p>
    <w:p w14:paraId="35E5DF3D" w14:textId="77777777" w:rsidR="00F61478" w:rsidRDefault="00F61478">
      <w:pPr>
        <w:rPr>
          <w:b/>
          <w:sz w:val="24"/>
          <w:szCs w:val="24"/>
          <w:u w:val="single"/>
        </w:rPr>
      </w:pPr>
    </w:p>
    <w:p w14:paraId="1AC6B23D" w14:textId="77777777" w:rsidR="00F61478" w:rsidRDefault="00F61478">
      <w:pPr>
        <w:rPr>
          <w:b/>
          <w:sz w:val="24"/>
          <w:szCs w:val="24"/>
          <w:u w:val="single"/>
        </w:rPr>
      </w:pPr>
    </w:p>
    <w:p w14:paraId="387518D7" w14:textId="77777777" w:rsidR="00F61478" w:rsidRDefault="00F61478">
      <w:pPr>
        <w:rPr>
          <w:b/>
          <w:sz w:val="24"/>
          <w:szCs w:val="24"/>
          <w:u w:val="single"/>
        </w:rPr>
      </w:pPr>
    </w:p>
    <w:p w14:paraId="590902BB" w14:textId="77777777" w:rsidR="00F61478" w:rsidRDefault="00F61478">
      <w:pPr>
        <w:rPr>
          <w:b/>
          <w:sz w:val="24"/>
          <w:szCs w:val="24"/>
          <w:u w:val="single"/>
        </w:rPr>
      </w:pPr>
    </w:p>
    <w:p w14:paraId="1B05606D" w14:textId="77777777" w:rsidR="00F61478" w:rsidRDefault="00F61478">
      <w:pPr>
        <w:rPr>
          <w:b/>
          <w:sz w:val="24"/>
          <w:szCs w:val="24"/>
          <w:u w:val="single"/>
        </w:rPr>
      </w:pPr>
    </w:p>
    <w:p w14:paraId="3493F55B" w14:textId="49BAB6D8" w:rsidR="001A78E6" w:rsidRDefault="00487BD6">
      <w:pPr>
        <w:rPr>
          <w:b/>
          <w:sz w:val="24"/>
          <w:szCs w:val="24"/>
          <w:u w:val="single"/>
        </w:rPr>
      </w:pPr>
      <w:r>
        <w:rPr>
          <w:b/>
          <w:sz w:val="24"/>
          <w:szCs w:val="24"/>
          <w:u w:val="single"/>
        </w:rPr>
        <w:lastRenderedPageBreak/>
        <w:t>Staffing and R</w:t>
      </w:r>
      <w:r w:rsidR="00F53AD5" w:rsidRPr="009C1D0B">
        <w:rPr>
          <w:b/>
          <w:sz w:val="24"/>
          <w:szCs w:val="24"/>
          <w:u w:val="single"/>
        </w:rPr>
        <w:t xml:space="preserve">esponsibilities </w:t>
      </w:r>
    </w:p>
    <w:tbl>
      <w:tblPr>
        <w:tblW w:w="4682" w:type="dxa"/>
        <w:tblInd w:w="63" w:type="dxa"/>
        <w:tblLayout w:type="fixed"/>
        <w:tblCellMar>
          <w:top w:w="55" w:type="dxa"/>
          <w:left w:w="55" w:type="dxa"/>
          <w:bottom w:w="55" w:type="dxa"/>
          <w:right w:w="55" w:type="dxa"/>
        </w:tblCellMar>
        <w:tblLook w:val="0000" w:firstRow="0" w:lastRow="0" w:firstColumn="0" w:lastColumn="0" w:noHBand="0" w:noVBand="0"/>
      </w:tblPr>
      <w:tblGrid>
        <w:gridCol w:w="2231"/>
        <w:gridCol w:w="2451"/>
      </w:tblGrid>
      <w:tr w:rsidR="005D2D32" w:rsidRPr="009C1D0B" w14:paraId="3D5B9A58" w14:textId="77777777" w:rsidTr="00787476">
        <w:trPr>
          <w:trHeight w:val="268"/>
        </w:trPr>
        <w:tc>
          <w:tcPr>
            <w:tcW w:w="2231" w:type="dxa"/>
            <w:tcBorders>
              <w:top w:val="single" w:sz="1" w:space="0" w:color="000000"/>
              <w:left w:val="single" w:sz="1" w:space="0" w:color="000000"/>
              <w:bottom w:val="single" w:sz="1" w:space="0" w:color="000000"/>
              <w:right w:val="single" w:sz="4" w:space="0" w:color="auto"/>
            </w:tcBorders>
          </w:tcPr>
          <w:p w14:paraId="0245A775" w14:textId="77777777" w:rsidR="005D2D32" w:rsidRPr="009C1D0B" w:rsidRDefault="005D2D32" w:rsidP="00787476">
            <w:pPr>
              <w:pStyle w:val="TableContents"/>
              <w:jc w:val="center"/>
              <w:rPr>
                <w:rFonts w:asciiTheme="minorHAnsi" w:hAnsiTheme="minorHAnsi" w:cs="Nanum Pen Script"/>
                <w:b/>
                <w:bCs/>
                <w:sz w:val="24"/>
                <w:szCs w:val="24"/>
              </w:rPr>
            </w:pPr>
            <w:r w:rsidRPr="009C1D0B">
              <w:rPr>
                <w:rFonts w:asciiTheme="minorHAnsi" w:hAnsiTheme="minorHAnsi" w:cs="Nanum Pen Script"/>
                <w:b/>
                <w:bCs/>
                <w:sz w:val="24"/>
                <w:szCs w:val="24"/>
              </w:rPr>
              <w:t>Name</w:t>
            </w:r>
          </w:p>
        </w:tc>
        <w:tc>
          <w:tcPr>
            <w:tcW w:w="2451" w:type="dxa"/>
            <w:tcBorders>
              <w:top w:val="single" w:sz="4" w:space="0" w:color="auto"/>
              <w:left w:val="single" w:sz="4" w:space="0" w:color="auto"/>
              <w:bottom w:val="single" w:sz="1" w:space="0" w:color="000000"/>
              <w:right w:val="single" w:sz="4" w:space="0" w:color="auto"/>
            </w:tcBorders>
          </w:tcPr>
          <w:p w14:paraId="4535D5E5" w14:textId="77777777" w:rsidR="005D2D32" w:rsidRPr="009C1D0B" w:rsidRDefault="005D2D32" w:rsidP="00787476">
            <w:pPr>
              <w:pStyle w:val="TableContents"/>
              <w:jc w:val="center"/>
              <w:rPr>
                <w:rFonts w:asciiTheme="minorHAnsi" w:hAnsiTheme="minorHAnsi" w:cs="Nanum Pen Script"/>
                <w:b/>
                <w:bCs/>
                <w:sz w:val="24"/>
                <w:szCs w:val="24"/>
              </w:rPr>
            </w:pPr>
            <w:r w:rsidRPr="009C1D0B">
              <w:rPr>
                <w:rFonts w:asciiTheme="minorHAnsi" w:hAnsiTheme="minorHAnsi" w:cs="Nanum Pen Script"/>
                <w:b/>
                <w:bCs/>
                <w:sz w:val="24"/>
                <w:szCs w:val="24"/>
              </w:rPr>
              <w:t>Job role</w:t>
            </w:r>
          </w:p>
        </w:tc>
      </w:tr>
      <w:tr w:rsidR="005D2D32" w:rsidRPr="006F7402" w14:paraId="468023B0" w14:textId="77777777" w:rsidTr="00787476">
        <w:trPr>
          <w:trHeight w:val="551"/>
        </w:trPr>
        <w:tc>
          <w:tcPr>
            <w:tcW w:w="2231" w:type="dxa"/>
            <w:tcBorders>
              <w:left w:val="single" w:sz="1" w:space="0" w:color="000000"/>
              <w:bottom w:val="single" w:sz="1" w:space="0" w:color="000000"/>
              <w:right w:val="single" w:sz="4" w:space="0" w:color="auto"/>
            </w:tcBorders>
          </w:tcPr>
          <w:p w14:paraId="38F096D4" w14:textId="77777777" w:rsidR="005D2D32" w:rsidRPr="009C1D0B" w:rsidRDefault="005D2D32" w:rsidP="00787476">
            <w:pPr>
              <w:pStyle w:val="TableContents"/>
              <w:rPr>
                <w:rFonts w:asciiTheme="minorHAnsi" w:hAnsiTheme="minorHAnsi" w:cs="Nanum Pen Script"/>
                <w:sz w:val="24"/>
                <w:szCs w:val="24"/>
              </w:rPr>
            </w:pPr>
            <w:r>
              <w:rPr>
                <w:rFonts w:asciiTheme="minorHAnsi" w:hAnsiTheme="minorHAnsi" w:cs="Nanum Pen Script"/>
                <w:sz w:val="24"/>
                <w:szCs w:val="24"/>
              </w:rPr>
              <w:t>Mr Paull</w:t>
            </w:r>
          </w:p>
        </w:tc>
        <w:tc>
          <w:tcPr>
            <w:tcW w:w="2451" w:type="dxa"/>
            <w:tcBorders>
              <w:left w:val="single" w:sz="4" w:space="0" w:color="auto"/>
              <w:bottom w:val="single" w:sz="1" w:space="0" w:color="000000"/>
              <w:right w:val="single" w:sz="4" w:space="0" w:color="auto"/>
            </w:tcBorders>
          </w:tcPr>
          <w:p w14:paraId="630EB69A" w14:textId="7CD0F856" w:rsidR="005D2D32" w:rsidRPr="006F7402" w:rsidRDefault="00F15522" w:rsidP="00787476">
            <w:pPr>
              <w:pStyle w:val="TableContents"/>
              <w:rPr>
                <w:rFonts w:asciiTheme="minorHAnsi" w:hAnsiTheme="minorHAnsi" w:cs="Nanum Pen Script"/>
                <w:sz w:val="24"/>
                <w:szCs w:val="24"/>
              </w:rPr>
            </w:pPr>
            <w:r>
              <w:rPr>
                <w:rFonts w:asciiTheme="minorHAnsi" w:hAnsiTheme="minorHAnsi" w:cs="Nanum Pen Script"/>
                <w:sz w:val="24"/>
                <w:szCs w:val="24"/>
              </w:rPr>
              <w:t>Principal</w:t>
            </w:r>
          </w:p>
        </w:tc>
      </w:tr>
      <w:tr w:rsidR="005D2D32" w:rsidRPr="009C1D0B" w14:paraId="2BA82B82" w14:textId="77777777" w:rsidTr="00787476">
        <w:trPr>
          <w:trHeight w:val="551"/>
        </w:trPr>
        <w:tc>
          <w:tcPr>
            <w:tcW w:w="2231" w:type="dxa"/>
            <w:tcBorders>
              <w:left w:val="single" w:sz="1" w:space="0" w:color="000000"/>
              <w:right w:val="single" w:sz="4" w:space="0" w:color="auto"/>
            </w:tcBorders>
          </w:tcPr>
          <w:p w14:paraId="3CE5E670" w14:textId="77777777" w:rsidR="005D2D32" w:rsidRPr="009C1D0B" w:rsidRDefault="005D2D32" w:rsidP="00787476">
            <w:pPr>
              <w:pStyle w:val="TableContents"/>
              <w:rPr>
                <w:rFonts w:asciiTheme="minorHAnsi" w:hAnsiTheme="minorHAnsi" w:cs="Nanum Pen Script"/>
                <w:sz w:val="24"/>
                <w:szCs w:val="24"/>
              </w:rPr>
            </w:pPr>
            <w:r w:rsidRPr="009C1D0B">
              <w:rPr>
                <w:rFonts w:asciiTheme="minorHAnsi" w:hAnsiTheme="minorHAnsi" w:cs="Nanum Pen Script"/>
                <w:sz w:val="24"/>
                <w:szCs w:val="24"/>
              </w:rPr>
              <w:t>Miss E Newell</w:t>
            </w:r>
          </w:p>
        </w:tc>
        <w:tc>
          <w:tcPr>
            <w:tcW w:w="2451" w:type="dxa"/>
            <w:tcBorders>
              <w:left w:val="single" w:sz="4" w:space="0" w:color="auto"/>
              <w:right w:val="single" w:sz="4" w:space="0" w:color="auto"/>
            </w:tcBorders>
          </w:tcPr>
          <w:p w14:paraId="5AC625CF" w14:textId="77777777" w:rsidR="005D2D32" w:rsidRPr="009C1D0B" w:rsidRDefault="005D2D32" w:rsidP="00787476">
            <w:pPr>
              <w:pStyle w:val="TableContents"/>
              <w:rPr>
                <w:rFonts w:asciiTheme="minorHAnsi" w:hAnsiTheme="minorHAnsi" w:cs="Nanum Pen Script"/>
                <w:sz w:val="24"/>
                <w:szCs w:val="24"/>
              </w:rPr>
            </w:pPr>
            <w:r>
              <w:rPr>
                <w:rFonts w:asciiTheme="minorHAnsi" w:hAnsiTheme="minorHAnsi" w:cs="Nanum Pen Script"/>
                <w:sz w:val="24"/>
                <w:szCs w:val="24"/>
              </w:rPr>
              <w:t xml:space="preserve">Qualified </w:t>
            </w:r>
            <w:r w:rsidRPr="009C1D0B">
              <w:rPr>
                <w:rFonts w:asciiTheme="minorHAnsi" w:hAnsiTheme="minorHAnsi" w:cs="Nanum Pen Script"/>
                <w:sz w:val="24"/>
                <w:szCs w:val="24"/>
              </w:rPr>
              <w:t>Forest school leader</w:t>
            </w:r>
            <w:r>
              <w:rPr>
                <w:rFonts w:asciiTheme="minorHAnsi" w:hAnsiTheme="minorHAnsi" w:cs="Nanum Pen Script"/>
                <w:sz w:val="24"/>
                <w:szCs w:val="24"/>
              </w:rPr>
              <w:t xml:space="preserve"> (Level 3)</w:t>
            </w:r>
          </w:p>
          <w:p w14:paraId="7EA56F34" w14:textId="77777777" w:rsidR="005D2D32" w:rsidRPr="009C1D0B" w:rsidRDefault="005D2D32" w:rsidP="00787476">
            <w:pPr>
              <w:pStyle w:val="TableContents"/>
              <w:rPr>
                <w:rFonts w:asciiTheme="minorHAnsi" w:hAnsiTheme="minorHAnsi" w:cs="Nanum Pen Script"/>
                <w:sz w:val="24"/>
                <w:szCs w:val="24"/>
              </w:rPr>
            </w:pPr>
            <w:r w:rsidRPr="009C1D0B">
              <w:rPr>
                <w:rFonts w:asciiTheme="minorHAnsi" w:hAnsiTheme="minorHAnsi" w:cs="Nanum Pen Script"/>
                <w:sz w:val="24"/>
                <w:szCs w:val="24"/>
              </w:rPr>
              <w:t>Qualified teacher</w:t>
            </w:r>
          </w:p>
        </w:tc>
      </w:tr>
      <w:tr w:rsidR="005D2D32" w:rsidRPr="009C1D0B" w14:paraId="3FB16B45" w14:textId="77777777" w:rsidTr="00787476">
        <w:trPr>
          <w:trHeight w:val="551"/>
        </w:trPr>
        <w:tc>
          <w:tcPr>
            <w:tcW w:w="2231" w:type="dxa"/>
            <w:tcBorders>
              <w:left w:val="single" w:sz="1" w:space="0" w:color="000000"/>
              <w:bottom w:val="single" w:sz="1" w:space="0" w:color="000000"/>
              <w:right w:val="single" w:sz="4" w:space="0" w:color="auto"/>
            </w:tcBorders>
          </w:tcPr>
          <w:p w14:paraId="6D99D963" w14:textId="77777777" w:rsidR="005D2D32" w:rsidRDefault="005D2D32" w:rsidP="00787476">
            <w:pPr>
              <w:pStyle w:val="TableContents"/>
              <w:rPr>
                <w:rFonts w:asciiTheme="minorHAnsi" w:hAnsiTheme="minorHAnsi" w:cs="Nanum Pen Script"/>
                <w:sz w:val="24"/>
                <w:szCs w:val="24"/>
              </w:rPr>
            </w:pPr>
            <w:r>
              <w:rPr>
                <w:rFonts w:asciiTheme="minorHAnsi" w:hAnsiTheme="minorHAnsi" w:cs="Nanum Pen Script"/>
                <w:sz w:val="24"/>
                <w:szCs w:val="24"/>
              </w:rPr>
              <w:t>Mrs Hopkins</w:t>
            </w:r>
          </w:p>
          <w:p w14:paraId="4235AFE3" w14:textId="77777777" w:rsidR="005D2D32" w:rsidRDefault="005D2D32" w:rsidP="00787476">
            <w:pPr>
              <w:pStyle w:val="TableContents"/>
              <w:rPr>
                <w:rFonts w:asciiTheme="minorHAnsi" w:hAnsiTheme="minorHAnsi" w:cs="Nanum Pen Script"/>
                <w:sz w:val="24"/>
                <w:szCs w:val="24"/>
              </w:rPr>
            </w:pPr>
          </w:p>
          <w:p w14:paraId="20A97A4C" w14:textId="77777777" w:rsidR="005D2D32" w:rsidRDefault="005D2D32" w:rsidP="00787476">
            <w:pPr>
              <w:pStyle w:val="TableContents"/>
              <w:rPr>
                <w:rFonts w:asciiTheme="minorHAnsi" w:hAnsiTheme="minorHAnsi" w:cs="Nanum Pen Script"/>
                <w:sz w:val="24"/>
                <w:szCs w:val="24"/>
              </w:rPr>
            </w:pPr>
          </w:p>
          <w:p w14:paraId="20C57F7E" w14:textId="43DFA307" w:rsidR="005D2D32" w:rsidRPr="009C1D0B" w:rsidRDefault="005D2D32" w:rsidP="00787476">
            <w:pPr>
              <w:pStyle w:val="TableContents"/>
              <w:rPr>
                <w:rFonts w:asciiTheme="minorHAnsi" w:hAnsiTheme="minorHAnsi" w:cs="Nanum Pen Script"/>
                <w:sz w:val="24"/>
                <w:szCs w:val="24"/>
              </w:rPr>
            </w:pPr>
          </w:p>
        </w:tc>
        <w:tc>
          <w:tcPr>
            <w:tcW w:w="2451" w:type="dxa"/>
            <w:tcBorders>
              <w:left w:val="single" w:sz="4" w:space="0" w:color="auto"/>
              <w:bottom w:val="single" w:sz="4" w:space="0" w:color="auto"/>
              <w:right w:val="single" w:sz="4" w:space="0" w:color="auto"/>
            </w:tcBorders>
          </w:tcPr>
          <w:p w14:paraId="58BBE5D0" w14:textId="77777777" w:rsidR="00F15522" w:rsidRDefault="00F15522" w:rsidP="00787476">
            <w:pPr>
              <w:pStyle w:val="TableContents"/>
              <w:rPr>
                <w:rFonts w:asciiTheme="minorHAnsi" w:hAnsiTheme="minorHAnsi" w:cs="Nanum Pen Script"/>
                <w:sz w:val="24"/>
                <w:szCs w:val="24"/>
              </w:rPr>
            </w:pPr>
            <w:r>
              <w:rPr>
                <w:rFonts w:asciiTheme="minorHAnsi" w:hAnsiTheme="minorHAnsi" w:cs="Nanum Pen Script"/>
                <w:sz w:val="24"/>
                <w:szCs w:val="24"/>
              </w:rPr>
              <w:t>Deputy Principal</w:t>
            </w:r>
          </w:p>
          <w:p w14:paraId="53B8BBFF" w14:textId="2E1E3AA0" w:rsidR="005D2D32" w:rsidRDefault="005D2D32" w:rsidP="00787476">
            <w:pPr>
              <w:pStyle w:val="TableContents"/>
              <w:rPr>
                <w:rFonts w:asciiTheme="minorHAnsi" w:hAnsiTheme="minorHAnsi" w:cs="Nanum Pen Script"/>
                <w:sz w:val="24"/>
                <w:szCs w:val="24"/>
              </w:rPr>
            </w:pPr>
            <w:r>
              <w:rPr>
                <w:rFonts w:asciiTheme="minorHAnsi" w:hAnsiTheme="minorHAnsi" w:cs="Nanum Pen Script"/>
                <w:sz w:val="24"/>
                <w:szCs w:val="24"/>
              </w:rPr>
              <w:t>SEN</w:t>
            </w:r>
            <w:r w:rsidR="00F15522">
              <w:rPr>
                <w:rFonts w:asciiTheme="minorHAnsi" w:hAnsiTheme="minorHAnsi" w:cs="Nanum Pen Script"/>
                <w:sz w:val="24"/>
                <w:szCs w:val="24"/>
              </w:rPr>
              <w:t>D</w:t>
            </w:r>
            <w:r>
              <w:rPr>
                <w:rFonts w:asciiTheme="minorHAnsi" w:hAnsiTheme="minorHAnsi" w:cs="Nanum Pen Script"/>
                <w:sz w:val="24"/>
                <w:szCs w:val="24"/>
              </w:rPr>
              <w:t>CO</w:t>
            </w:r>
          </w:p>
          <w:p w14:paraId="7110FA74" w14:textId="77777777" w:rsidR="005D2D32" w:rsidRDefault="005D2D32" w:rsidP="00787476">
            <w:pPr>
              <w:pStyle w:val="TableContents"/>
              <w:rPr>
                <w:rFonts w:asciiTheme="minorHAnsi" w:hAnsiTheme="minorHAnsi" w:cs="Nanum Pen Script"/>
                <w:sz w:val="24"/>
                <w:szCs w:val="24"/>
              </w:rPr>
            </w:pPr>
            <w:r>
              <w:rPr>
                <w:rFonts w:asciiTheme="minorHAnsi" w:hAnsiTheme="minorHAnsi" w:cs="Nanum Pen Script"/>
                <w:sz w:val="24"/>
                <w:szCs w:val="24"/>
              </w:rPr>
              <w:t>Designated Safeguarding Lead</w:t>
            </w:r>
          </w:p>
          <w:p w14:paraId="336525A8" w14:textId="77777777" w:rsidR="005D2D32" w:rsidRDefault="005D2D32" w:rsidP="00787476">
            <w:pPr>
              <w:pStyle w:val="TableContents"/>
              <w:rPr>
                <w:rFonts w:asciiTheme="minorHAnsi" w:hAnsiTheme="minorHAnsi" w:cs="Nanum Pen Script"/>
                <w:sz w:val="24"/>
                <w:szCs w:val="24"/>
              </w:rPr>
            </w:pPr>
          </w:p>
          <w:p w14:paraId="4A627F10" w14:textId="3B6C46A9" w:rsidR="005D2D32" w:rsidRPr="009C1D0B" w:rsidRDefault="005D2D32" w:rsidP="00787476">
            <w:pPr>
              <w:pStyle w:val="TableContents"/>
              <w:rPr>
                <w:rFonts w:asciiTheme="minorHAnsi" w:hAnsiTheme="minorHAnsi" w:cs="Nanum Pen Script"/>
                <w:sz w:val="24"/>
                <w:szCs w:val="24"/>
              </w:rPr>
            </w:pPr>
          </w:p>
        </w:tc>
      </w:tr>
    </w:tbl>
    <w:p w14:paraId="696A07A7" w14:textId="77777777" w:rsidR="001A78E6" w:rsidRPr="009C1D0B" w:rsidRDefault="001A78E6">
      <w:pPr>
        <w:rPr>
          <w:sz w:val="24"/>
          <w:szCs w:val="24"/>
        </w:rPr>
      </w:pPr>
    </w:p>
    <w:p w14:paraId="7CE03EC7" w14:textId="409B78A5" w:rsidR="005D2D32" w:rsidRPr="009C1D0B" w:rsidRDefault="005D2D32" w:rsidP="005D2D32">
      <w:pPr>
        <w:rPr>
          <w:rFonts w:cs="Nanum Pen Script"/>
          <w:sz w:val="24"/>
          <w:szCs w:val="24"/>
        </w:rPr>
      </w:pPr>
      <w:r w:rsidRPr="009C1D0B">
        <w:rPr>
          <w:rFonts w:cs="Nanum Pen Script"/>
          <w:sz w:val="24"/>
          <w:szCs w:val="24"/>
        </w:rPr>
        <w:t xml:space="preserve">It is the responsibility of the </w:t>
      </w:r>
      <w:r>
        <w:rPr>
          <w:rFonts w:cs="Nanum Pen Script"/>
          <w:sz w:val="24"/>
          <w:szCs w:val="24"/>
        </w:rPr>
        <w:t>Principal</w:t>
      </w:r>
      <w:r w:rsidRPr="009C1D0B">
        <w:rPr>
          <w:rFonts w:cs="Nanum Pen Script"/>
          <w:sz w:val="24"/>
          <w:szCs w:val="24"/>
        </w:rPr>
        <w:t xml:space="preserve"> to ensure that the school has the correct insurance to cover the activities carried out in Forest School sessions. </w:t>
      </w:r>
    </w:p>
    <w:p w14:paraId="41D55D97" w14:textId="77777777" w:rsidR="005D2D32" w:rsidRPr="009C1D0B" w:rsidRDefault="005D2D32" w:rsidP="005D2D32">
      <w:pPr>
        <w:rPr>
          <w:rFonts w:cs="Nanum Pen Script"/>
          <w:sz w:val="24"/>
          <w:szCs w:val="24"/>
        </w:rPr>
      </w:pPr>
      <w:r w:rsidRPr="009C1D0B">
        <w:rPr>
          <w:rFonts w:cs="Nanum Pen Script"/>
          <w:sz w:val="24"/>
          <w:szCs w:val="24"/>
        </w:rPr>
        <w:t>A level 3 forest school leader must always be present for a Forest School session. If no Forest School leader is present, outdoor learning sessions can still happen in the woodland area, but Forest School related activities must not take place.</w:t>
      </w:r>
    </w:p>
    <w:p w14:paraId="31744917" w14:textId="77777777" w:rsidR="005D2D32" w:rsidRPr="009C1D0B" w:rsidRDefault="005D2D32" w:rsidP="005D2D32">
      <w:pPr>
        <w:rPr>
          <w:rFonts w:cs="Nanum Pen Script"/>
          <w:sz w:val="24"/>
          <w:szCs w:val="24"/>
        </w:rPr>
      </w:pPr>
      <w:r w:rsidRPr="009C1D0B">
        <w:rPr>
          <w:rFonts w:cs="Nanum Pen Script"/>
          <w:sz w:val="24"/>
          <w:szCs w:val="24"/>
        </w:rPr>
        <w:t>All staff and volunteers have a responsibility to ensure that they follow the school policies.</w:t>
      </w:r>
    </w:p>
    <w:p w14:paraId="2D9B2103" w14:textId="39F439C3" w:rsidR="00F61478" w:rsidRDefault="005D2D32" w:rsidP="007A5DD0">
      <w:pPr>
        <w:rPr>
          <w:rFonts w:cs="Nanum Pen Script"/>
          <w:sz w:val="24"/>
          <w:szCs w:val="24"/>
        </w:rPr>
      </w:pPr>
      <w:r w:rsidRPr="009C1D0B">
        <w:rPr>
          <w:rFonts w:cs="Nanum Pen Script"/>
          <w:sz w:val="24"/>
          <w:szCs w:val="24"/>
        </w:rPr>
        <w:t>First aid can be carried out by any of the staff members present at forest school (with First Aid training), however, it is advised that a 'Forest School first aid' trained staff member (Miss Newell) oversees and is aware</w:t>
      </w:r>
      <w:r>
        <w:rPr>
          <w:rFonts w:cs="Nanum Pen Script"/>
          <w:sz w:val="24"/>
          <w:szCs w:val="24"/>
        </w:rPr>
        <w:t xml:space="preserve"> of any first aid carried out whilst at Forest School</w:t>
      </w:r>
      <w:r w:rsidRPr="009C1D0B">
        <w:rPr>
          <w:rFonts w:cs="Nanum Pen Script"/>
          <w:sz w:val="24"/>
          <w:szCs w:val="24"/>
        </w:rPr>
        <w:t>. Their outdoor first aid qualification must be renewed every three years (expiring June 202</w:t>
      </w:r>
      <w:r w:rsidR="00FC0ECF">
        <w:rPr>
          <w:rFonts w:cs="Nanum Pen Script"/>
          <w:sz w:val="24"/>
          <w:szCs w:val="24"/>
        </w:rPr>
        <w:t>8</w:t>
      </w:r>
      <w:r w:rsidRPr="009C1D0B">
        <w:rPr>
          <w:rFonts w:cs="Nanum Pen Script"/>
          <w:sz w:val="24"/>
          <w:szCs w:val="24"/>
        </w:rPr>
        <w:t>). Staff are to follow the usual procedures to log any first aid</w:t>
      </w:r>
      <w:r>
        <w:rPr>
          <w:rFonts w:cs="Nanum Pen Script"/>
          <w:sz w:val="24"/>
          <w:szCs w:val="24"/>
        </w:rPr>
        <w:t xml:space="preserve"> in the main school office book</w:t>
      </w:r>
      <w:r w:rsidRPr="009C1D0B">
        <w:rPr>
          <w:rFonts w:cs="Nanum Pen Script"/>
          <w:sz w:val="24"/>
          <w:szCs w:val="24"/>
        </w:rPr>
        <w:t xml:space="preserve">. </w:t>
      </w:r>
    </w:p>
    <w:p w14:paraId="0B872BB1" w14:textId="77777777" w:rsidR="00866C48" w:rsidRDefault="00866C48" w:rsidP="007A5DD0">
      <w:pPr>
        <w:rPr>
          <w:rFonts w:cs="Nanum Pen Script"/>
          <w:sz w:val="24"/>
          <w:szCs w:val="24"/>
        </w:rPr>
      </w:pPr>
    </w:p>
    <w:p w14:paraId="383BB668" w14:textId="77777777" w:rsidR="00866C48" w:rsidRDefault="00866C48" w:rsidP="007A5DD0">
      <w:pPr>
        <w:rPr>
          <w:rFonts w:cs="Nanum Pen Script"/>
          <w:sz w:val="24"/>
          <w:szCs w:val="24"/>
        </w:rPr>
      </w:pPr>
    </w:p>
    <w:p w14:paraId="2F926835" w14:textId="77777777" w:rsidR="00866C48" w:rsidRDefault="00866C48" w:rsidP="007A5DD0">
      <w:pPr>
        <w:rPr>
          <w:rFonts w:cs="Nanum Pen Script"/>
          <w:sz w:val="24"/>
          <w:szCs w:val="24"/>
        </w:rPr>
      </w:pPr>
    </w:p>
    <w:p w14:paraId="0EAD0637" w14:textId="77777777" w:rsidR="00866C48" w:rsidRPr="00866C48" w:rsidRDefault="00866C48" w:rsidP="007A5DD0">
      <w:pPr>
        <w:rPr>
          <w:rFonts w:cs="Nanum Pen Script"/>
          <w:sz w:val="24"/>
          <w:szCs w:val="24"/>
        </w:rPr>
      </w:pPr>
    </w:p>
    <w:p w14:paraId="015ABC61" w14:textId="1D10EE85" w:rsidR="007A5DD0" w:rsidRPr="009C1D0B" w:rsidRDefault="001242B6" w:rsidP="007A5DD0">
      <w:pPr>
        <w:rPr>
          <w:rFonts w:cs="Nanum Pen Script"/>
          <w:b/>
          <w:bCs/>
          <w:sz w:val="24"/>
          <w:szCs w:val="24"/>
          <w:u w:val="single"/>
        </w:rPr>
      </w:pPr>
      <w:r w:rsidRPr="009C1D0B">
        <w:rPr>
          <w:rFonts w:cs="Nanum Pen Script"/>
          <w:b/>
          <w:bCs/>
          <w:sz w:val="24"/>
          <w:szCs w:val="24"/>
          <w:u w:val="single"/>
        </w:rPr>
        <w:lastRenderedPageBreak/>
        <w:t xml:space="preserve">The </w:t>
      </w:r>
      <w:r w:rsidR="002D440D">
        <w:rPr>
          <w:rFonts w:cs="Nanum Pen Script"/>
          <w:b/>
          <w:bCs/>
          <w:sz w:val="24"/>
          <w:szCs w:val="24"/>
          <w:u w:val="single"/>
        </w:rPr>
        <w:t>Forest School L</w:t>
      </w:r>
      <w:r w:rsidRPr="009C1D0B">
        <w:rPr>
          <w:rFonts w:cs="Nanum Pen Script"/>
          <w:b/>
          <w:bCs/>
          <w:sz w:val="24"/>
          <w:szCs w:val="24"/>
          <w:u w:val="single"/>
        </w:rPr>
        <w:t>eader must:</w:t>
      </w:r>
    </w:p>
    <w:p w14:paraId="10F9912F" w14:textId="7EEDF73B" w:rsidR="007A5DD0" w:rsidRPr="009C1D0B" w:rsidRDefault="001242B6" w:rsidP="007A5DD0">
      <w:pPr>
        <w:numPr>
          <w:ilvl w:val="0"/>
          <w:numId w:val="1"/>
        </w:numPr>
        <w:suppressAutoHyphens/>
        <w:rPr>
          <w:rFonts w:cs="Nanum Pen Script"/>
          <w:sz w:val="24"/>
          <w:szCs w:val="24"/>
        </w:rPr>
      </w:pPr>
      <w:r w:rsidRPr="009C1D0B">
        <w:rPr>
          <w:rFonts w:cs="Nanum Pen Script"/>
          <w:sz w:val="24"/>
          <w:szCs w:val="24"/>
        </w:rPr>
        <w:t xml:space="preserve">Look after first aid kit and fill in </w:t>
      </w:r>
      <w:r w:rsidR="005D2D32">
        <w:rPr>
          <w:rFonts w:cs="Nanum Pen Script"/>
          <w:sz w:val="24"/>
          <w:szCs w:val="24"/>
        </w:rPr>
        <w:t xml:space="preserve">school </w:t>
      </w:r>
      <w:r w:rsidRPr="009C1D0B">
        <w:rPr>
          <w:rFonts w:cs="Nanum Pen Script"/>
          <w:sz w:val="24"/>
          <w:szCs w:val="24"/>
        </w:rPr>
        <w:t>first aid log</w:t>
      </w:r>
      <w:r w:rsidR="00F43815">
        <w:rPr>
          <w:rFonts w:cs="Nanum Pen Script"/>
          <w:sz w:val="24"/>
          <w:szCs w:val="24"/>
        </w:rPr>
        <w:t xml:space="preserve"> book</w:t>
      </w:r>
      <w:r w:rsidR="005D2D32">
        <w:rPr>
          <w:rFonts w:cs="Nanum Pen Script"/>
          <w:sz w:val="24"/>
          <w:szCs w:val="24"/>
        </w:rPr>
        <w:t xml:space="preserve"> if needed</w:t>
      </w:r>
    </w:p>
    <w:p w14:paraId="5143778A" w14:textId="0F33D205" w:rsidR="007A5DD0" w:rsidRPr="009C1D0B" w:rsidRDefault="007A5DD0" w:rsidP="007A5DD0">
      <w:pPr>
        <w:numPr>
          <w:ilvl w:val="0"/>
          <w:numId w:val="1"/>
        </w:numPr>
        <w:suppressAutoHyphens/>
        <w:rPr>
          <w:rFonts w:cs="Nanum Pen Script"/>
          <w:sz w:val="24"/>
          <w:szCs w:val="24"/>
        </w:rPr>
      </w:pPr>
      <w:r w:rsidRPr="009C1D0B">
        <w:rPr>
          <w:rFonts w:cs="Nanum Pen Script"/>
          <w:sz w:val="24"/>
          <w:szCs w:val="24"/>
        </w:rPr>
        <w:t xml:space="preserve">Advise </w:t>
      </w:r>
      <w:r w:rsidR="001242B6" w:rsidRPr="009C1D0B">
        <w:rPr>
          <w:rFonts w:cs="Nanum Pen Script"/>
          <w:sz w:val="24"/>
          <w:szCs w:val="24"/>
        </w:rPr>
        <w:t xml:space="preserve">children of how to stay safe at </w:t>
      </w:r>
      <w:r w:rsidR="002D440D">
        <w:rPr>
          <w:rFonts w:cs="Nanum Pen Script"/>
          <w:sz w:val="24"/>
          <w:szCs w:val="24"/>
        </w:rPr>
        <w:t>Forest School</w:t>
      </w:r>
      <w:r w:rsidR="001242B6" w:rsidRPr="009C1D0B">
        <w:rPr>
          <w:rFonts w:cs="Nanum Pen Script"/>
          <w:sz w:val="24"/>
          <w:szCs w:val="24"/>
        </w:rPr>
        <w:t>.</w:t>
      </w:r>
    </w:p>
    <w:p w14:paraId="244DC8B5" w14:textId="785E627B" w:rsidR="001242B6" w:rsidRPr="009C1D0B" w:rsidRDefault="001242B6" w:rsidP="001242B6">
      <w:pPr>
        <w:pStyle w:val="ListParagraph"/>
        <w:numPr>
          <w:ilvl w:val="0"/>
          <w:numId w:val="1"/>
        </w:numPr>
        <w:rPr>
          <w:rFonts w:cs="Nanum Pen Script"/>
          <w:sz w:val="24"/>
          <w:szCs w:val="24"/>
        </w:rPr>
      </w:pPr>
      <w:r w:rsidRPr="009C1D0B">
        <w:rPr>
          <w:rFonts w:cs="Nanum Pen Script"/>
          <w:sz w:val="24"/>
          <w:szCs w:val="24"/>
        </w:rPr>
        <w:t xml:space="preserve">Undergo risk assessments before every session and before any </w:t>
      </w:r>
      <w:r w:rsidR="000D79CF">
        <w:rPr>
          <w:rFonts w:cs="Nanum Pen Script"/>
          <w:sz w:val="24"/>
          <w:szCs w:val="24"/>
        </w:rPr>
        <w:t xml:space="preserve">specific </w:t>
      </w:r>
      <w:r w:rsidRPr="009C1D0B">
        <w:rPr>
          <w:rFonts w:cs="Nanum Pen Script"/>
          <w:sz w:val="24"/>
          <w:szCs w:val="24"/>
        </w:rPr>
        <w:t xml:space="preserve">activity </w:t>
      </w:r>
      <w:r w:rsidR="000D79CF">
        <w:rPr>
          <w:rFonts w:cs="Nanum Pen Script"/>
          <w:sz w:val="24"/>
          <w:szCs w:val="24"/>
        </w:rPr>
        <w:t>that requires a separate risk assessment e.g. t</w:t>
      </w:r>
      <w:r w:rsidRPr="009C1D0B">
        <w:rPr>
          <w:rFonts w:cs="Nanum Pen Script"/>
          <w:sz w:val="24"/>
          <w:szCs w:val="24"/>
        </w:rPr>
        <w:t>ool</w:t>
      </w:r>
      <w:r w:rsidR="000D79CF">
        <w:rPr>
          <w:rFonts w:cs="Nanum Pen Script"/>
          <w:sz w:val="24"/>
          <w:szCs w:val="24"/>
        </w:rPr>
        <w:t xml:space="preserve"> use</w:t>
      </w:r>
      <w:r w:rsidRPr="009C1D0B">
        <w:rPr>
          <w:rFonts w:cs="Nanum Pen Script"/>
          <w:sz w:val="24"/>
          <w:szCs w:val="24"/>
        </w:rPr>
        <w:t xml:space="preserve"> </w:t>
      </w:r>
      <w:r w:rsidR="009C3CEF">
        <w:rPr>
          <w:rFonts w:cs="Nanum Pen Script"/>
          <w:sz w:val="24"/>
          <w:szCs w:val="24"/>
        </w:rPr>
        <w:t xml:space="preserve">and fire </w:t>
      </w:r>
      <w:r w:rsidRPr="009C1D0B">
        <w:rPr>
          <w:rFonts w:cs="Nanum Pen Script"/>
          <w:sz w:val="24"/>
          <w:szCs w:val="24"/>
        </w:rPr>
        <w:t>risk assessment</w:t>
      </w:r>
      <w:r w:rsidR="000D79CF">
        <w:rPr>
          <w:rFonts w:cs="Nanum Pen Script"/>
          <w:sz w:val="24"/>
          <w:szCs w:val="24"/>
        </w:rPr>
        <w:t>s.</w:t>
      </w:r>
    </w:p>
    <w:p w14:paraId="08A4AC15" w14:textId="64ABBB0B" w:rsidR="001242B6" w:rsidRPr="002D440D" w:rsidRDefault="001242B6" w:rsidP="002D440D">
      <w:pPr>
        <w:numPr>
          <w:ilvl w:val="0"/>
          <w:numId w:val="1"/>
        </w:numPr>
        <w:suppressAutoHyphens/>
        <w:rPr>
          <w:rFonts w:cs="Nanum Pen Script"/>
          <w:sz w:val="24"/>
          <w:szCs w:val="24"/>
        </w:rPr>
      </w:pPr>
      <w:r w:rsidRPr="009C1D0B">
        <w:rPr>
          <w:rFonts w:cs="Nanum Pen Script"/>
          <w:sz w:val="24"/>
          <w:szCs w:val="24"/>
        </w:rPr>
        <w:t>Ensure tools and materials are in good working order</w:t>
      </w:r>
    </w:p>
    <w:p w14:paraId="306A5508" w14:textId="29D01320" w:rsidR="007A5DD0" w:rsidRPr="009C1D0B" w:rsidRDefault="001242B6" w:rsidP="007A5DD0">
      <w:pPr>
        <w:numPr>
          <w:ilvl w:val="0"/>
          <w:numId w:val="2"/>
        </w:numPr>
        <w:suppressAutoHyphens/>
        <w:rPr>
          <w:rFonts w:cs="Nanum Pen Script"/>
          <w:sz w:val="24"/>
          <w:szCs w:val="24"/>
        </w:rPr>
      </w:pPr>
      <w:r w:rsidRPr="009C1D0B">
        <w:rPr>
          <w:rFonts w:cs="Nanum Pen Script"/>
          <w:sz w:val="24"/>
          <w:szCs w:val="24"/>
        </w:rPr>
        <w:t xml:space="preserve">Keep parents and staff informed about </w:t>
      </w:r>
      <w:r w:rsidR="002D440D">
        <w:rPr>
          <w:rFonts w:cs="Nanum Pen Script"/>
          <w:sz w:val="24"/>
          <w:szCs w:val="24"/>
        </w:rPr>
        <w:t>Forest School</w:t>
      </w:r>
      <w:r w:rsidRPr="009C1D0B">
        <w:rPr>
          <w:rFonts w:cs="Nanum Pen Script"/>
          <w:sz w:val="24"/>
          <w:szCs w:val="24"/>
        </w:rPr>
        <w:t xml:space="preserve"> by h</w:t>
      </w:r>
      <w:r w:rsidR="007A5DD0" w:rsidRPr="009C1D0B">
        <w:rPr>
          <w:rFonts w:cs="Nanum Pen Script"/>
          <w:sz w:val="24"/>
          <w:szCs w:val="24"/>
        </w:rPr>
        <w:t xml:space="preserve">aving a </w:t>
      </w:r>
      <w:r w:rsidR="002D440D">
        <w:rPr>
          <w:rFonts w:cs="Nanum Pen Script"/>
          <w:sz w:val="24"/>
          <w:szCs w:val="24"/>
        </w:rPr>
        <w:t>Forest School</w:t>
      </w:r>
      <w:r w:rsidR="00A47337" w:rsidRPr="009C1D0B">
        <w:rPr>
          <w:rFonts w:cs="Nanum Pen Script"/>
          <w:sz w:val="24"/>
          <w:szCs w:val="24"/>
        </w:rPr>
        <w:t xml:space="preserve"> </w:t>
      </w:r>
      <w:r w:rsidR="00866C48">
        <w:rPr>
          <w:rFonts w:cs="Nanum Pen Script"/>
          <w:sz w:val="24"/>
          <w:szCs w:val="24"/>
        </w:rPr>
        <w:t xml:space="preserve">blog </w:t>
      </w:r>
      <w:r w:rsidR="00A47337" w:rsidRPr="009C1D0B">
        <w:rPr>
          <w:rFonts w:cs="Nanum Pen Script"/>
          <w:sz w:val="24"/>
          <w:szCs w:val="24"/>
        </w:rPr>
        <w:t>section on the school website</w:t>
      </w:r>
      <w:r w:rsidR="007A5DD0" w:rsidRPr="009C1D0B">
        <w:rPr>
          <w:rFonts w:cs="Nanum Pen Script"/>
          <w:sz w:val="24"/>
          <w:szCs w:val="24"/>
        </w:rPr>
        <w:t xml:space="preserve">, having a </w:t>
      </w:r>
      <w:r w:rsidR="002D440D">
        <w:rPr>
          <w:rFonts w:cs="Nanum Pen Script"/>
          <w:sz w:val="24"/>
          <w:szCs w:val="24"/>
        </w:rPr>
        <w:t>Forest School</w:t>
      </w:r>
      <w:r w:rsidR="007A5DD0" w:rsidRPr="009C1D0B">
        <w:rPr>
          <w:rFonts w:cs="Nanum Pen Script"/>
          <w:sz w:val="24"/>
          <w:szCs w:val="24"/>
        </w:rPr>
        <w:t xml:space="preserve"> display</w:t>
      </w:r>
      <w:r w:rsidRPr="009C1D0B">
        <w:rPr>
          <w:rFonts w:cs="Nanum Pen Script"/>
          <w:sz w:val="24"/>
          <w:szCs w:val="24"/>
        </w:rPr>
        <w:t xml:space="preserve"> in school</w:t>
      </w:r>
      <w:r w:rsidR="00A47337" w:rsidRPr="009C1D0B">
        <w:rPr>
          <w:rFonts w:cs="Nanum Pen Script"/>
          <w:sz w:val="24"/>
          <w:szCs w:val="24"/>
        </w:rPr>
        <w:t>,</w:t>
      </w:r>
      <w:r w:rsidR="007A5DD0" w:rsidRPr="009C1D0B">
        <w:rPr>
          <w:rFonts w:cs="Nanum Pen Script"/>
          <w:sz w:val="24"/>
          <w:szCs w:val="24"/>
        </w:rPr>
        <w:t xml:space="preserve"> making information booklets</w:t>
      </w:r>
      <w:r w:rsidRPr="009C1D0B">
        <w:rPr>
          <w:rFonts w:cs="Nanum Pen Script"/>
          <w:sz w:val="24"/>
          <w:szCs w:val="24"/>
        </w:rPr>
        <w:t xml:space="preserve"> for parents</w:t>
      </w:r>
      <w:r w:rsidR="007A5DD0" w:rsidRPr="009C1D0B">
        <w:rPr>
          <w:rFonts w:cs="Nanum Pen Script"/>
          <w:sz w:val="24"/>
          <w:szCs w:val="24"/>
        </w:rPr>
        <w:t>... etc).</w:t>
      </w:r>
    </w:p>
    <w:p w14:paraId="40B2ACED" w14:textId="3675FAA8" w:rsidR="007A5DD0" w:rsidRPr="009C1D0B" w:rsidRDefault="007A5DD0">
      <w:pPr>
        <w:rPr>
          <w:b/>
          <w:sz w:val="24"/>
          <w:szCs w:val="24"/>
          <w:u w:val="single"/>
        </w:rPr>
      </w:pPr>
      <w:r w:rsidRPr="009C1D0B">
        <w:rPr>
          <w:b/>
          <w:sz w:val="24"/>
          <w:szCs w:val="24"/>
          <w:u w:val="single"/>
        </w:rPr>
        <w:t xml:space="preserve">Health and Safety at </w:t>
      </w:r>
      <w:r w:rsidR="002D440D">
        <w:rPr>
          <w:b/>
          <w:sz w:val="24"/>
          <w:szCs w:val="24"/>
          <w:u w:val="single"/>
        </w:rPr>
        <w:t>Forest School</w:t>
      </w:r>
    </w:p>
    <w:p w14:paraId="5738B078" w14:textId="1954F05E" w:rsidR="00C8253A" w:rsidRPr="00C8253A" w:rsidRDefault="00C8253A">
      <w:pPr>
        <w:rPr>
          <w:b/>
          <w:sz w:val="24"/>
          <w:szCs w:val="24"/>
          <w:u w:val="single"/>
        </w:rPr>
      </w:pPr>
      <w:r>
        <w:rPr>
          <w:b/>
          <w:sz w:val="24"/>
          <w:szCs w:val="24"/>
          <w:u w:val="single"/>
        </w:rPr>
        <w:t>Risk Management Policy</w:t>
      </w:r>
    </w:p>
    <w:p w14:paraId="31432FF7" w14:textId="214E6300" w:rsidR="007A5DD0" w:rsidRPr="009C1D0B" w:rsidRDefault="002D440D">
      <w:pPr>
        <w:rPr>
          <w:sz w:val="24"/>
          <w:szCs w:val="24"/>
        </w:rPr>
      </w:pPr>
      <w:r>
        <w:rPr>
          <w:sz w:val="24"/>
          <w:szCs w:val="24"/>
        </w:rPr>
        <w:t>Forest School</w:t>
      </w:r>
      <w:r w:rsidR="007A5DD0" w:rsidRPr="009C1D0B">
        <w:rPr>
          <w:sz w:val="24"/>
          <w:szCs w:val="24"/>
        </w:rPr>
        <w:t xml:space="preserve"> includes some elements of managed risk for the children overseen by the </w:t>
      </w:r>
      <w:r>
        <w:rPr>
          <w:sz w:val="24"/>
          <w:szCs w:val="24"/>
        </w:rPr>
        <w:t>Forest School</w:t>
      </w:r>
      <w:r w:rsidR="007A5DD0" w:rsidRPr="009C1D0B">
        <w:rPr>
          <w:sz w:val="24"/>
          <w:szCs w:val="24"/>
        </w:rPr>
        <w:t xml:space="preserve"> leader.</w:t>
      </w:r>
      <w:r w:rsidR="008B7BC3">
        <w:rPr>
          <w:sz w:val="24"/>
          <w:szCs w:val="24"/>
        </w:rPr>
        <w:t xml:space="preserve"> The </w:t>
      </w:r>
      <w:r>
        <w:rPr>
          <w:sz w:val="24"/>
          <w:szCs w:val="24"/>
        </w:rPr>
        <w:t>Forest School</w:t>
      </w:r>
      <w:r w:rsidR="008B7BC3">
        <w:rPr>
          <w:sz w:val="24"/>
          <w:szCs w:val="24"/>
        </w:rPr>
        <w:t xml:space="preserve"> approach places importance on managing risks and giving children the chance to take risks also. Risk is important for </w:t>
      </w:r>
      <w:r>
        <w:rPr>
          <w:sz w:val="24"/>
          <w:szCs w:val="24"/>
        </w:rPr>
        <w:t>Forest School</w:t>
      </w:r>
      <w:r w:rsidR="008B7BC3">
        <w:rPr>
          <w:sz w:val="24"/>
          <w:szCs w:val="24"/>
        </w:rPr>
        <w:t xml:space="preserve"> as it teaches children to take responsibility for their own safety and gives them a sense of being trusted and being in charge of this for themselves.</w:t>
      </w:r>
      <w:r w:rsidR="007A5DD0" w:rsidRPr="009C1D0B">
        <w:rPr>
          <w:sz w:val="24"/>
          <w:szCs w:val="24"/>
        </w:rPr>
        <w:t xml:space="preserve"> This means children will learn about how to take safe risks and how to be responsible for their own safety. The </w:t>
      </w:r>
      <w:r>
        <w:rPr>
          <w:sz w:val="24"/>
          <w:szCs w:val="24"/>
        </w:rPr>
        <w:t>Forest School</w:t>
      </w:r>
      <w:r w:rsidR="007A5DD0" w:rsidRPr="009C1D0B">
        <w:rPr>
          <w:sz w:val="24"/>
          <w:szCs w:val="24"/>
        </w:rPr>
        <w:t xml:space="preserve"> leader will evaluate risks of </w:t>
      </w:r>
      <w:r>
        <w:rPr>
          <w:sz w:val="24"/>
          <w:szCs w:val="24"/>
        </w:rPr>
        <w:t>Forest School</w:t>
      </w:r>
      <w:r w:rsidR="007A5DD0" w:rsidRPr="009C1D0B">
        <w:rPr>
          <w:sz w:val="24"/>
          <w:szCs w:val="24"/>
        </w:rPr>
        <w:t xml:space="preserve"> activities and consider if the benefits outweigh the risks and control measures will be put in place to reduce the likelihood of a risk happening</w:t>
      </w:r>
      <w:r w:rsidR="008B7BC3">
        <w:rPr>
          <w:sz w:val="24"/>
          <w:szCs w:val="24"/>
        </w:rPr>
        <w:t>, this is a risk-benefit analysis</w:t>
      </w:r>
      <w:r w:rsidR="007A5DD0" w:rsidRPr="009C1D0B">
        <w:rPr>
          <w:sz w:val="24"/>
          <w:szCs w:val="24"/>
        </w:rPr>
        <w:t xml:space="preserve">.  Daily risk assessments, risk assessments before each session, seasonal, weather risk assessments and specific assessments will be carried out. </w:t>
      </w:r>
    </w:p>
    <w:p w14:paraId="3BA920E7" w14:textId="4A2591E3" w:rsidR="007A5DD0" w:rsidRDefault="002D440D">
      <w:pPr>
        <w:rPr>
          <w:sz w:val="24"/>
          <w:szCs w:val="24"/>
        </w:rPr>
      </w:pPr>
      <w:r>
        <w:rPr>
          <w:sz w:val="24"/>
          <w:szCs w:val="24"/>
        </w:rPr>
        <w:t>Forest School</w:t>
      </w:r>
      <w:r w:rsidR="007A5DD0" w:rsidRPr="009C1D0B">
        <w:rPr>
          <w:sz w:val="24"/>
          <w:szCs w:val="24"/>
        </w:rPr>
        <w:t xml:space="preserve"> believes </w:t>
      </w:r>
      <w:r w:rsidR="001709B9" w:rsidRPr="009C1D0B">
        <w:rPr>
          <w:sz w:val="24"/>
          <w:szCs w:val="24"/>
        </w:rPr>
        <w:t xml:space="preserve">that managed risk is important and there are many benefits to taking managed risks. Our </w:t>
      </w:r>
      <w:r>
        <w:rPr>
          <w:sz w:val="24"/>
          <w:szCs w:val="24"/>
        </w:rPr>
        <w:t>Forest School</w:t>
      </w:r>
      <w:r w:rsidR="001709B9" w:rsidRPr="009C1D0B">
        <w:rPr>
          <w:sz w:val="24"/>
          <w:szCs w:val="24"/>
        </w:rPr>
        <w:t xml:space="preserve"> provides a safe and supportive learning environment for children to learn and develop about risks, challenges and learning to keep themselves safe. Risk assessments are always carried out and children are involved</w:t>
      </w:r>
      <w:r w:rsidR="00A47337" w:rsidRPr="009C1D0B">
        <w:rPr>
          <w:sz w:val="24"/>
          <w:szCs w:val="24"/>
        </w:rPr>
        <w:t xml:space="preserve"> in this process also for exampl</w:t>
      </w:r>
      <w:r w:rsidR="001709B9" w:rsidRPr="009C1D0B">
        <w:rPr>
          <w:sz w:val="24"/>
          <w:szCs w:val="24"/>
        </w:rPr>
        <w:t>e we wil</w:t>
      </w:r>
      <w:r w:rsidR="00A47337" w:rsidRPr="009C1D0B">
        <w:rPr>
          <w:sz w:val="24"/>
          <w:szCs w:val="24"/>
        </w:rPr>
        <w:t>l</w:t>
      </w:r>
      <w:r w:rsidR="00F43815">
        <w:rPr>
          <w:sz w:val="24"/>
          <w:szCs w:val="24"/>
        </w:rPr>
        <w:t xml:space="preserve"> come up with</w:t>
      </w:r>
      <w:r w:rsidR="001709B9" w:rsidRPr="009C1D0B">
        <w:rPr>
          <w:sz w:val="24"/>
          <w:szCs w:val="24"/>
        </w:rPr>
        <w:t xml:space="preserve"> rules together guided by the </w:t>
      </w:r>
      <w:r>
        <w:rPr>
          <w:sz w:val="24"/>
          <w:szCs w:val="24"/>
        </w:rPr>
        <w:t>Forest School</w:t>
      </w:r>
      <w:r w:rsidR="001709B9" w:rsidRPr="009C1D0B">
        <w:rPr>
          <w:sz w:val="24"/>
          <w:szCs w:val="24"/>
        </w:rPr>
        <w:t xml:space="preserve"> Le</w:t>
      </w:r>
      <w:r w:rsidR="00F43815">
        <w:rPr>
          <w:sz w:val="24"/>
          <w:szCs w:val="24"/>
        </w:rPr>
        <w:t xml:space="preserve">ader. The </w:t>
      </w:r>
      <w:r>
        <w:rPr>
          <w:sz w:val="24"/>
          <w:szCs w:val="24"/>
        </w:rPr>
        <w:t>Forest School</w:t>
      </w:r>
      <w:r w:rsidR="00F43815">
        <w:rPr>
          <w:sz w:val="24"/>
          <w:szCs w:val="24"/>
        </w:rPr>
        <w:t xml:space="preserve"> site, </w:t>
      </w:r>
      <w:r w:rsidR="001709B9" w:rsidRPr="009C1D0B">
        <w:rPr>
          <w:sz w:val="24"/>
          <w:szCs w:val="24"/>
        </w:rPr>
        <w:t xml:space="preserve">daily weather and the species present will also be taken into account and be risk assessed prior to all </w:t>
      </w:r>
      <w:r>
        <w:rPr>
          <w:sz w:val="24"/>
          <w:szCs w:val="24"/>
        </w:rPr>
        <w:t>Forest School</w:t>
      </w:r>
      <w:r w:rsidR="001709B9" w:rsidRPr="009C1D0B">
        <w:rPr>
          <w:sz w:val="24"/>
          <w:szCs w:val="24"/>
        </w:rPr>
        <w:t xml:space="preserve"> sessions. </w:t>
      </w:r>
    </w:p>
    <w:p w14:paraId="626003F9" w14:textId="2638DAE2" w:rsidR="00C75948" w:rsidRPr="009C1D0B" w:rsidRDefault="00C75948">
      <w:pPr>
        <w:rPr>
          <w:sz w:val="24"/>
          <w:szCs w:val="24"/>
        </w:rPr>
      </w:pPr>
      <w:r w:rsidRPr="00FB0EFB">
        <w:rPr>
          <w:sz w:val="24"/>
          <w:szCs w:val="24"/>
        </w:rPr>
        <w:t>The</w:t>
      </w:r>
      <w:r w:rsidR="000D79CF" w:rsidRPr="00FB0EFB">
        <w:rPr>
          <w:sz w:val="24"/>
          <w:szCs w:val="24"/>
        </w:rPr>
        <w:t xml:space="preserve"> </w:t>
      </w:r>
      <w:r w:rsidRPr="00FB0EFB">
        <w:rPr>
          <w:sz w:val="24"/>
          <w:szCs w:val="24"/>
        </w:rPr>
        <w:t xml:space="preserve">ratio for </w:t>
      </w:r>
      <w:r w:rsidR="002D440D" w:rsidRPr="00FB0EFB">
        <w:rPr>
          <w:sz w:val="24"/>
          <w:szCs w:val="24"/>
        </w:rPr>
        <w:t>Forest School</w:t>
      </w:r>
      <w:r w:rsidRPr="00FB0EFB">
        <w:rPr>
          <w:sz w:val="24"/>
          <w:szCs w:val="24"/>
        </w:rPr>
        <w:t xml:space="preserve"> will be 1:</w:t>
      </w:r>
      <w:r w:rsidR="00C716E0">
        <w:rPr>
          <w:sz w:val="24"/>
          <w:szCs w:val="24"/>
        </w:rPr>
        <w:t>6</w:t>
      </w:r>
      <w:r w:rsidRPr="00FB0EFB">
        <w:rPr>
          <w:sz w:val="24"/>
          <w:szCs w:val="24"/>
        </w:rPr>
        <w:t xml:space="preserve"> including the </w:t>
      </w:r>
      <w:r w:rsidR="002D440D" w:rsidRPr="00FB0EFB">
        <w:rPr>
          <w:sz w:val="24"/>
          <w:szCs w:val="24"/>
        </w:rPr>
        <w:t>Forest School</w:t>
      </w:r>
      <w:r w:rsidRPr="00FB0EFB">
        <w:rPr>
          <w:sz w:val="24"/>
          <w:szCs w:val="24"/>
        </w:rPr>
        <w:t xml:space="preserve"> Leader,</w:t>
      </w:r>
      <w:r w:rsidR="00FB0EFB" w:rsidRPr="00FB0EFB">
        <w:rPr>
          <w:rFonts w:eastAsia="CenturyGothic" w:cs="Nanum Pen Script"/>
          <w:bCs/>
          <w:sz w:val="24"/>
          <w:szCs w:val="24"/>
        </w:rPr>
        <w:t xml:space="preserve"> </w:t>
      </w:r>
      <w:r w:rsidR="00C716E0">
        <w:rPr>
          <w:rFonts w:eastAsia="CenturyGothic" w:cs="Nanum Pen Script"/>
          <w:bCs/>
          <w:sz w:val="24"/>
          <w:szCs w:val="24"/>
        </w:rPr>
        <w:t xml:space="preserve">however </w:t>
      </w:r>
      <w:r w:rsidR="00FB0EFB" w:rsidRPr="00FB0EFB">
        <w:rPr>
          <w:rFonts w:eastAsia="CenturyGothic" w:cs="Nanum Pen Script"/>
          <w:bCs/>
          <w:sz w:val="24"/>
          <w:szCs w:val="24"/>
        </w:rPr>
        <w:t>this can change in some circumstances e.g. Forest School Leader assesses the situation to be safe,</w:t>
      </w:r>
      <w:r w:rsidR="009D4468">
        <w:rPr>
          <w:rFonts w:eastAsia="CenturyGothic" w:cs="Nanum Pen Script"/>
          <w:bCs/>
          <w:sz w:val="24"/>
          <w:szCs w:val="24"/>
        </w:rPr>
        <w:t xml:space="preserve"> this</w:t>
      </w:r>
      <w:r w:rsidR="000D79CF" w:rsidRPr="00FB0EFB">
        <w:rPr>
          <w:sz w:val="24"/>
          <w:szCs w:val="24"/>
        </w:rPr>
        <w:t xml:space="preserve"> depend</w:t>
      </w:r>
      <w:r w:rsidR="009D4468">
        <w:rPr>
          <w:sz w:val="24"/>
          <w:szCs w:val="24"/>
        </w:rPr>
        <w:t>s</w:t>
      </w:r>
      <w:r w:rsidR="000D79CF" w:rsidRPr="00FB0EFB">
        <w:rPr>
          <w:sz w:val="24"/>
          <w:szCs w:val="24"/>
        </w:rPr>
        <w:t xml:space="preserve"> on the group experience and age. T</w:t>
      </w:r>
      <w:r w:rsidRPr="00FB0EFB">
        <w:rPr>
          <w:sz w:val="24"/>
          <w:szCs w:val="24"/>
        </w:rPr>
        <w:t xml:space="preserve">ool </w:t>
      </w:r>
      <w:r w:rsidR="009272B4">
        <w:rPr>
          <w:sz w:val="24"/>
          <w:szCs w:val="24"/>
        </w:rPr>
        <w:t xml:space="preserve">and fire </w:t>
      </w:r>
      <w:r w:rsidRPr="00FB0EFB">
        <w:rPr>
          <w:sz w:val="24"/>
          <w:szCs w:val="24"/>
        </w:rPr>
        <w:t xml:space="preserve">use </w:t>
      </w:r>
      <w:r w:rsidR="00C716E0">
        <w:rPr>
          <w:sz w:val="24"/>
          <w:szCs w:val="24"/>
        </w:rPr>
        <w:t>ideally requires another adult</w:t>
      </w:r>
      <w:r w:rsidR="00866C48">
        <w:rPr>
          <w:sz w:val="24"/>
          <w:szCs w:val="24"/>
        </w:rPr>
        <w:t xml:space="preserve"> but can be used in a very small group</w:t>
      </w:r>
      <w:r w:rsidR="00C716E0">
        <w:rPr>
          <w:sz w:val="24"/>
          <w:szCs w:val="24"/>
        </w:rPr>
        <w:t xml:space="preserve"> (however again the Forest School leader can assess this and depends on type of tool, age and abilities or children)</w:t>
      </w:r>
      <w:r w:rsidR="009D4468">
        <w:rPr>
          <w:sz w:val="24"/>
          <w:szCs w:val="24"/>
        </w:rPr>
        <w:t>.</w:t>
      </w:r>
    </w:p>
    <w:p w14:paraId="1885614B" w14:textId="77777777" w:rsidR="001709B9" w:rsidRPr="009C1D0B" w:rsidRDefault="00A71474">
      <w:pPr>
        <w:rPr>
          <w:sz w:val="24"/>
          <w:szCs w:val="24"/>
        </w:rPr>
      </w:pPr>
      <w:r w:rsidRPr="009C1D0B">
        <w:rPr>
          <w:noProof/>
          <w:sz w:val="24"/>
          <w:szCs w:val="24"/>
          <w:lang w:eastAsia="en-GB"/>
        </w:rPr>
        <w:lastRenderedPageBreak/>
        <w:drawing>
          <wp:inline distT="0" distB="0" distL="0" distR="0" wp14:anchorId="2C9CD1E5" wp14:editId="172D1B41">
            <wp:extent cx="5731510" cy="3339160"/>
            <wp:effectExtent l="0" t="0" r="2540" b="0"/>
            <wp:docPr id="2" name="Picture 2" descr="https://www.examspm.com/wp-content/uploads/2016/08/Screen-Shot-2016-08-23-at-12.47.1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xamspm.com/wp-content/uploads/2016/08/Screen-Shot-2016-08-23-at-12.47.1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39160"/>
                    </a:xfrm>
                    <a:prstGeom prst="rect">
                      <a:avLst/>
                    </a:prstGeom>
                    <a:noFill/>
                    <a:ln>
                      <a:noFill/>
                    </a:ln>
                  </pic:spPr>
                </pic:pic>
              </a:graphicData>
            </a:graphic>
          </wp:inline>
        </w:drawing>
      </w:r>
    </w:p>
    <w:p w14:paraId="4FF23B0F" w14:textId="77777777" w:rsidR="00A71474" w:rsidRPr="009C1D0B" w:rsidRDefault="00A71474">
      <w:pPr>
        <w:rPr>
          <w:sz w:val="24"/>
          <w:szCs w:val="24"/>
        </w:rPr>
      </w:pPr>
      <w:hyperlink r:id="rId16" w:history="1">
        <w:r w:rsidRPr="009C1D0B">
          <w:rPr>
            <w:rStyle w:val="Hyperlink"/>
            <w:sz w:val="24"/>
            <w:szCs w:val="24"/>
          </w:rPr>
          <w:t>https://www.examspm.com/2016/08/16/risk-matrix-template/screen-shot-2016-08-23-at-12-47-10-pm/</w:t>
        </w:r>
      </w:hyperlink>
    </w:p>
    <w:p w14:paraId="1AD08CDD" w14:textId="77777777" w:rsidR="00A71474" w:rsidRPr="009C1D0B" w:rsidRDefault="00A71474">
      <w:pPr>
        <w:rPr>
          <w:sz w:val="24"/>
          <w:szCs w:val="24"/>
        </w:rPr>
      </w:pPr>
    </w:p>
    <w:p w14:paraId="4DB8A8AA" w14:textId="27800BF7" w:rsidR="00A71474" w:rsidRPr="009C1D0B" w:rsidRDefault="00A71474">
      <w:pPr>
        <w:rPr>
          <w:sz w:val="24"/>
          <w:szCs w:val="24"/>
        </w:rPr>
      </w:pPr>
      <w:r w:rsidRPr="009C1D0B">
        <w:rPr>
          <w:sz w:val="24"/>
          <w:szCs w:val="24"/>
        </w:rPr>
        <w:t xml:space="preserve">The above risk assessment is used by adults and children for </w:t>
      </w:r>
      <w:r w:rsidR="002D440D">
        <w:rPr>
          <w:sz w:val="24"/>
          <w:szCs w:val="24"/>
        </w:rPr>
        <w:t>Forest School</w:t>
      </w:r>
      <w:r w:rsidRPr="009C1D0B">
        <w:rPr>
          <w:sz w:val="24"/>
          <w:szCs w:val="24"/>
        </w:rPr>
        <w:t xml:space="preserve">, this tool allows us to assess any </w:t>
      </w:r>
      <w:r w:rsidR="001B5B01" w:rsidRPr="009C1D0B">
        <w:rPr>
          <w:sz w:val="24"/>
          <w:szCs w:val="24"/>
        </w:rPr>
        <w:t>activities</w:t>
      </w:r>
      <w:r w:rsidRPr="009C1D0B">
        <w:rPr>
          <w:sz w:val="24"/>
          <w:szCs w:val="24"/>
        </w:rPr>
        <w:t xml:space="preserve"> and weigh up if the activity is safe to continue with, if the activity is judged to be in the green area it is a ‘low’ risk </w:t>
      </w:r>
      <w:r w:rsidR="001B5B01" w:rsidRPr="009C1D0B">
        <w:rPr>
          <w:sz w:val="24"/>
          <w:szCs w:val="24"/>
        </w:rPr>
        <w:t>activity</w:t>
      </w:r>
      <w:r w:rsidRPr="009C1D0B">
        <w:rPr>
          <w:sz w:val="24"/>
          <w:szCs w:val="24"/>
        </w:rPr>
        <w:t xml:space="preserve"> and therefore the activity </w:t>
      </w:r>
      <w:r w:rsidR="006D61BD" w:rsidRPr="009C1D0B">
        <w:rPr>
          <w:sz w:val="24"/>
          <w:szCs w:val="24"/>
        </w:rPr>
        <w:t xml:space="preserve">can take place. If the activity is </w:t>
      </w:r>
      <w:r w:rsidR="001B5B01" w:rsidRPr="009C1D0B">
        <w:rPr>
          <w:sz w:val="24"/>
          <w:szCs w:val="24"/>
        </w:rPr>
        <w:t>judged</w:t>
      </w:r>
      <w:r w:rsidR="006D61BD" w:rsidRPr="009C1D0B">
        <w:rPr>
          <w:sz w:val="24"/>
          <w:szCs w:val="24"/>
        </w:rPr>
        <w:t xml:space="preserve"> to be a ‘red’ high risk </w:t>
      </w:r>
      <w:r w:rsidR="001B5B01" w:rsidRPr="009C1D0B">
        <w:rPr>
          <w:sz w:val="24"/>
          <w:szCs w:val="24"/>
        </w:rPr>
        <w:t>activity</w:t>
      </w:r>
      <w:r w:rsidR="006D61BD" w:rsidRPr="009C1D0B">
        <w:rPr>
          <w:sz w:val="24"/>
          <w:szCs w:val="24"/>
        </w:rPr>
        <w:t xml:space="preserve"> it must not take place. The ‘orange’ area which is a medium risk control actions must be put in place and a decision as to whether this activity can take place will be made. Specific risk assessments will be put into place for certain activities like tool</w:t>
      </w:r>
      <w:r w:rsidR="00F43815">
        <w:rPr>
          <w:sz w:val="24"/>
          <w:szCs w:val="24"/>
        </w:rPr>
        <w:t>s.</w:t>
      </w:r>
    </w:p>
    <w:p w14:paraId="402B6C4E" w14:textId="35DD4C45" w:rsidR="006D61BD" w:rsidRPr="009C1D0B" w:rsidRDefault="001B5B01">
      <w:pPr>
        <w:rPr>
          <w:sz w:val="24"/>
          <w:szCs w:val="24"/>
        </w:rPr>
      </w:pPr>
      <w:r w:rsidRPr="009C1D0B">
        <w:rPr>
          <w:sz w:val="24"/>
          <w:szCs w:val="24"/>
        </w:rPr>
        <w:t xml:space="preserve">Because the nature of </w:t>
      </w:r>
      <w:r w:rsidR="002D440D">
        <w:rPr>
          <w:sz w:val="24"/>
          <w:szCs w:val="24"/>
        </w:rPr>
        <w:t>Forest School</w:t>
      </w:r>
      <w:r w:rsidRPr="009C1D0B">
        <w:rPr>
          <w:sz w:val="24"/>
          <w:szCs w:val="24"/>
        </w:rPr>
        <w:t xml:space="preserve"> is participant led</w:t>
      </w:r>
      <w:r w:rsidR="005D2D32">
        <w:rPr>
          <w:sz w:val="24"/>
          <w:szCs w:val="24"/>
        </w:rPr>
        <w:t>,</w:t>
      </w:r>
      <w:r w:rsidR="00B92D01" w:rsidRPr="009C1D0B">
        <w:rPr>
          <w:sz w:val="24"/>
          <w:szCs w:val="24"/>
        </w:rPr>
        <w:t xml:space="preserve"> new risks may occur, in this scenario discussions can take place with children to enable us as a group to reach a sensible </w:t>
      </w:r>
      <w:r w:rsidR="00D0635A" w:rsidRPr="009C1D0B">
        <w:rPr>
          <w:sz w:val="24"/>
          <w:szCs w:val="24"/>
        </w:rPr>
        <w:t xml:space="preserve">decision. </w:t>
      </w:r>
      <w:r w:rsidR="00A91937" w:rsidRPr="009C1D0B">
        <w:rPr>
          <w:sz w:val="24"/>
          <w:szCs w:val="24"/>
        </w:rPr>
        <w:t xml:space="preserve">The </w:t>
      </w:r>
      <w:r w:rsidR="002D440D">
        <w:rPr>
          <w:sz w:val="24"/>
          <w:szCs w:val="24"/>
        </w:rPr>
        <w:t>Forest School</w:t>
      </w:r>
      <w:r w:rsidR="00A91937" w:rsidRPr="009C1D0B">
        <w:rPr>
          <w:sz w:val="24"/>
          <w:szCs w:val="24"/>
        </w:rPr>
        <w:t xml:space="preserve"> Leader will be qualified and will always be present for </w:t>
      </w:r>
      <w:r w:rsidR="002D440D">
        <w:rPr>
          <w:sz w:val="24"/>
          <w:szCs w:val="24"/>
        </w:rPr>
        <w:t>Forest School</w:t>
      </w:r>
      <w:r w:rsidR="00A91937" w:rsidRPr="009C1D0B">
        <w:rPr>
          <w:sz w:val="24"/>
          <w:szCs w:val="24"/>
        </w:rPr>
        <w:t xml:space="preserve"> sessions</w:t>
      </w:r>
      <w:r w:rsidR="00D0635A" w:rsidRPr="009C1D0B">
        <w:rPr>
          <w:sz w:val="24"/>
          <w:szCs w:val="24"/>
        </w:rPr>
        <w:t>.</w:t>
      </w:r>
    </w:p>
    <w:p w14:paraId="3560D8AC" w14:textId="5FD22E9E" w:rsidR="00330EA4" w:rsidRPr="00330EA4" w:rsidRDefault="000D2F9D">
      <w:pPr>
        <w:rPr>
          <w:sz w:val="24"/>
          <w:szCs w:val="24"/>
        </w:rPr>
      </w:pPr>
      <w:r w:rsidRPr="009C1D0B">
        <w:rPr>
          <w:sz w:val="24"/>
          <w:szCs w:val="24"/>
        </w:rPr>
        <w:t xml:space="preserve">There is a </w:t>
      </w:r>
      <w:r w:rsidR="002D440D">
        <w:rPr>
          <w:sz w:val="24"/>
          <w:szCs w:val="24"/>
        </w:rPr>
        <w:t>Forest School</w:t>
      </w:r>
      <w:r w:rsidRPr="009C1D0B">
        <w:rPr>
          <w:sz w:val="24"/>
          <w:szCs w:val="24"/>
        </w:rPr>
        <w:t xml:space="preserve"> first aid bag and all necessary first aid equipment will be kept in this bag, any first aid incidents will be written</w:t>
      </w:r>
      <w:r w:rsidR="00D1640B">
        <w:rPr>
          <w:sz w:val="24"/>
          <w:szCs w:val="24"/>
        </w:rPr>
        <w:t xml:space="preserve"> down in the</w:t>
      </w:r>
      <w:r w:rsidR="005D2D32">
        <w:rPr>
          <w:sz w:val="24"/>
          <w:szCs w:val="24"/>
        </w:rPr>
        <w:t xml:space="preserve"> school</w:t>
      </w:r>
      <w:r w:rsidR="00D1640B">
        <w:rPr>
          <w:sz w:val="24"/>
          <w:szCs w:val="24"/>
        </w:rPr>
        <w:t xml:space="preserve"> first aid log book.</w:t>
      </w:r>
    </w:p>
    <w:p w14:paraId="78F970B5" w14:textId="77777777" w:rsidR="005A6D4F" w:rsidRDefault="005A6D4F">
      <w:pPr>
        <w:rPr>
          <w:sz w:val="24"/>
          <w:szCs w:val="24"/>
        </w:rPr>
      </w:pPr>
    </w:p>
    <w:p w14:paraId="2C18E381" w14:textId="40B4F3CA" w:rsidR="0043561B" w:rsidRDefault="0043561B">
      <w:pPr>
        <w:rPr>
          <w:b/>
          <w:bCs/>
          <w:sz w:val="24"/>
          <w:szCs w:val="24"/>
          <w:u w:val="single"/>
        </w:rPr>
      </w:pPr>
      <w:r>
        <w:rPr>
          <w:b/>
          <w:bCs/>
          <w:sz w:val="24"/>
          <w:szCs w:val="24"/>
          <w:u w:val="single"/>
        </w:rPr>
        <w:t>Accident and Emergency Procedure</w:t>
      </w:r>
    </w:p>
    <w:p w14:paraId="57BD90F0" w14:textId="0E38B20F" w:rsidR="0043561B" w:rsidRDefault="0084609D">
      <w:pPr>
        <w:rPr>
          <w:sz w:val="24"/>
          <w:szCs w:val="24"/>
        </w:rPr>
      </w:pPr>
      <w:r w:rsidRPr="0084609D">
        <w:rPr>
          <w:sz w:val="24"/>
          <w:szCs w:val="24"/>
        </w:rPr>
        <w:t xml:space="preserve">All staff and adults will be briefed on what is to happen in an emergency situation. Children will be called back in the event of an emergency and asked to wait for further instructions. The </w:t>
      </w:r>
      <w:r w:rsidR="002D440D">
        <w:rPr>
          <w:sz w:val="24"/>
          <w:szCs w:val="24"/>
        </w:rPr>
        <w:t>Forest School</w:t>
      </w:r>
      <w:r w:rsidRPr="0084609D">
        <w:rPr>
          <w:sz w:val="24"/>
          <w:szCs w:val="24"/>
        </w:rPr>
        <w:t xml:space="preserve"> leader will assess the situation and injury/accident. They will ensure the </w:t>
      </w:r>
      <w:r w:rsidRPr="0084609D">
        <w:rPr>
          <w:sz w:val="24"/>
          <w:szCs w:val="24"/>
        </w:rPr>
        <w:lastRenderedPageBreak/>
        <w:t xml:space="preserve">rest of the group are safe. </w:t>
      </w:r>
      <w:r>
        <w:rPr>
          <w:sz w:val="24"/>
          <w:szCs w:val="24"/>
        </w:rPr>
        <w:t xml:space="preserve">If necessary (no other adult other than </w:t>
      </w:r>
      <w:r w:rsidR="002D440D">
        <w:rPr>
          <w:sz w:val="24"/>
          <w:szCs w:val="24"/>
        </w:rPr>
        <w:t>Forest School</w:t>
      </w:r>
      <w:r>
        <w:rPr>
          <w:sz w:val="24"/>
          <w:szCs w:val="24"/>
        </w:rPr>
        <w:t xml:space="preserve"> Leader is on site)</w:t>
      </w:r>
      <w:r w:rsidR="000D79CF">
        <w:rPr>
          <w:sz w:val="24"/>
          <w:szCs w:val="24"/>
        </w:rPr>
        <w:t xml:space="preserve"> the adult will </w:t>
      </w:r>
      <w:r w:rsidR="005D2D32">
        <w:rPr>
          <w:sz w:val="24"/>
          <w:szCs w:val="24"/>
        </w:rPr>
        <w:t>phone</w:t>
      </w:r>
      <w:r w:rsidR="000D79CF">
        <w:rPr>
          <w:sz w:val="24"/>
          <w:szCs w:val="24"/>
        </w:rPr>
        <w:t xml:space="preserve"> for help or</w:t>
      </w:r>
      <w:r>
        <w:rPr>
          <w:sz w:val="24"/>
          <w:szCs w:val="24"/>
        </w:rPr>
        <w:t xml:space="preserve"> 2 older responsible children will be sent </w:t>
      </w:r>
      <w:r w:rsidR="005D2D32">
        <w:rPr>
          <w:sz w:val="24"/>
          <w:szCs w:val="24"/>
        </w:rPr>
        <w:t>back to the school building</w:t>
      </w:r>
      <w:r>
        <w:rPr>
          <w:sz w:val="24"/>
          <w:szCs w:val="24"/>
        </w:rPr>
        <w:t xml:space="preserve"> to get </w:t>
      </w:r>
      <w:r w:rsidR="005D2D32">
        <w:rPr>
          <w:sz w:val="24"/>
          <w:szCs w:val="24"/>
        </w:rPr>
        <w:t>another</w:t>
      </w:r>
      <w:r>
        <w:rPr>
          <w:sz w:val="24"/>
          <w:szCs w:val="24"/>
        </w:rPr>
        <w:t xml:space="preserve"> adult </w:t>
      </w:r>
      <w:r w:rsidR="005D2D32">
        <w:rPr>
          <w:sz w:val="24"/>
          <w:szCs w:val="24"/>
        </w:rPr>
        <w:t xml:space="preserve">to </w:t>
      </w:r>
      <w:r>
        <w:rPr>
          <w:sz w:val="24"/>
          <w:szCs w:val="24"/>
        </w:rPr>
        <w:t xml:space="preserve">help. </w:t>
      </w:r>
      <w:r w:rsidRPr="0084609D">
        <w:rPr>
          <w:sz w:val="24"/>
          <w:szCs w:val="24"/>
        </w:rPr>
        <w:t xml:space="preserve">An accident form will be filled in later. A </w:t>
      </w:r>
      <w:r w:rsidR="0043561B" w:rsidRPr="0084609D">
        <w:rPr>
          <w:sz w:val="24"/>
          <w:szCs w:val="24"/>
        </w:rPr>
        <w:t xml:space="preserve">RIDDOR </w:t>
      </w:r>
      <w:r w:rsidRPr="0084609D">
        <w:rPr>
          <w:sz w:val="24"/>
          <w:szCs w:val="24"/>
        </w:rPr>
        <w:t>record</w:t>
      </w:r>
      <w:r w:rsidR="0043561B" w:rsidRPr="0084609D">
        <w:rPr>
          <w:sz w:val="24"/>
          <w:szCs w:val="24"/>
        </w:rPr>
        <w:t xml:space="preserve"> (the reporting of injury, disease and dangerous occurrences regulations)</w:t>
      </w:r>
      <w:r w:rsidRPr="0084609D">
        <w:rPr>
          <w:sz w:val="24"/>
          <w:szCs w:val="24"/>
        </w:rPr>
        <w:t xml:space="preserve"> will be created along with an accident report for any death or serious injury.</w:t>
      </w:r>
    </w:p>
    <w:p w14:paraId="49C05E6C" w14:textId="10571A5B" w:rsidR="0084609D" w:rsidRDefault="0084609D">
      <w:pPr>
        <w:rPr>
          <w:sz w:val="24"/>
          <w:szCs w:val="24"/>
        </w:rPr>
      </w:pPr>
      <w:r>
        <w:rPr>
          <w:sz w:val="24"/>
          <w:szCs w:val="24"/>
        </w:rPr>
        <w:t>In the event of a serious injury that cannot be treated with First aid:</w:t>
      </w:r>
      <w:r>
        <w:rPr>
          <w:sz w:val="24"/>
          <w:szCs w:val="24"/>
        </w:rPr>
        <w:br/>
      </w:r>
    </w:p>
    <w:p w14:paraId="789AD665" w14:textId="1E1D5226" w:rsidR="0084609D" w:rsidRDefault="0084609D" w:rsidP="0084609D">
      <w:pPr>
        <w:pStyle w:val="ListParagraph"/>
        <w:numPr>
          <w:ilvl w:val="0"/>
          <w:numId w:val="25"/>
        </w:numPr>
        <w:rPr>
          <w:sz w:val="24"/>
          <w:szCs w:val="24"/>
        </w:rPr>
      </w:pPr>
      <w:r>
        <w:rPr>
          <w:sz w:val="24"/>
          <w:szCs w:val="24"/>
        </w:rPr>
        <w:t xml:space="preserve">In serious circumstances the emergency </w:t>
      </w:r>
      <w:r w:rsidR="002D440D">
        <w:rPr>
          <w:sz w:val="24"/>
          <w:szCs w:val="24"/>
        </w:rPr>
        <w:t xml:space="preserve">services </w:t>
      </w:r>
      <w:r w:rsidR="00DE2198">
        <w:rPr>
          <w:sz w:val="24"/>
          <w:szCs w:val="24"/>
        </w:rPr>
        <w:t xml:space="preserve">will be contacted using emergency </w:t>
      </w:r>
      <w:r w:rsidR="00330EA4">
        <w:rPr>
          <w:sz w:val="24"/>
          <w:szCs w:val="24"/>
        </w:rPr>
        <w:t>phone</w:t>
      </w:r>
      <w:r w:rsidR="00DE2198">
        <w:rPr>
          <w:sz w:val="24"/>
          <w:szCs w:val="24"/>
        </w:rPr>
        <w:t xml:space="preserve"> carried by </w:t>
      </w:r>
      <w:r w:rsidR="002D440D">
        <w:rPr>
          <w:sz w:val="24"/>
          <w:szCs w:val="24"/>
        </w:rPr>
        <w:t>Forest School</w:t>
      </w:r>
      <w:r w:rsidR="00DE2198">
        <w:rPr>
          <w:sz w:val="24"/>
          <w:szCs w:val="24"/>
        </w:rPr>
        <w:t xml:space="preserve"> Leader, the school will then be notified and the school office will be </w:t>
      </w:r>
      <w:r w:rsidR="00330EA4">
        <w:rPr>
          <w:sz w:val="24"/>
          <w:szCs w:val="24"/>
        </w:rPr>
        <w:t>responsible</w:t>
      </w:r>
      <w:r w:rsidR="00DE2198">
        <w:rPr>
          <w:sz w:val="24"/>
          <w:szCs w:val="24"/>
        </w:rPr>
        <w:t xml:space="preserve"> for contacting the injured </w:t>
      </w:r>
      <w:r w:rsidR="002D440D">
        <w:rPr>
          <w:sz w:val="24"/>
          <w:szCs w:val="24"/>
        </w:rPr>
        <w:t>person’s</w:t>
      </w:r>
      <w:r w:rsidR="00DE2198">
        <w:rPr>
          <w:sz w:val="24"/>
          <w:szCs w:val="24"/>
        </w:rPr>
        <w:t xml:space="preserve"> emergency contacts.</w:t>
      </w:r>
    </w:p>
    <w:p w14:paraId="77B61C12" w14:textId="38FA2D85" w:rsidR="00DE2198" w:rsidRDefault="00DE2198" w:rsidP="0084609D">
      <w:pPr>
        <w:pStyle w:val="ListParagraph"/>
        <w:numPr>
          <w:ilvl w:val="0"/>
          <w:numId w:val="25"/>
        </w:numPr>
        <w:rPr>
          <w:sz w:val="24"/>
          <w:szCs w:val="24"/>
        </w:rPr>
      </w:pPr>
      <w:r>
        <w:rPr>
          <w:sz w:val="24"/>
          <w:szCs w:val="24"/>
        </w:rPr>
        <w:t>Ensure the rest of the group are safe and moved away from any danger.</w:t>
      </w:r>
    </w:p>
    <w:p w14:paraId="70B11850" w14:textId="61B1C9F5" w:rsidR="00DE2198" w:rsidRDefault="00DE2198" w:rsidP="0084609D">
      <w:pPr>
        <w:pStyle w:val="ListParagraph"/>
        <w:numPr>
          <w:ilvl w:val="0"/>
          <w:numId w:val="25"/>
        </w:numPr>
        <w:rPr>
          <w:sz w:val="24"/>
          <w:szCs w:val="24"/>
        </w:rPr>
      </w:pPr>
      <w:r>
        <w:rPr>
          <w:sz w:val="24"/>
          <w:szCs w:val="24"/>
        </w:rPr>
        <w:t>A member of staff will meet the ambulance at the school gates and guide them to the incident.</w:t>
      </w:r>
    </w:p>
    <w:p w14:paraId="7C9DA892" w14:textId="17A2B808" w:rsidR="00DE2198" w:rsidRDefault="00DE2198" w:rsidP="0084609D">
      <w:pPr>
        <w:pStyle w:val="ListParagraph"/>
        <w:numPr>
          <w:ilvl w:val="0"/>
          <w:numId w:val="25"/>
        </w:numPr>
        <w:rPr>
          <w:sz w:val="24"/>
          <w:szCs w:val="24"/>
        </w:rPr>
      </w:pPr>
      <w:r>
        <w:rPr>
          <w:sz w:val="24"/>
          <w:szCs w:val="24"/>
        </w:rPr>
        <w:t>If the injured person is taken to hospital one member of staff should accompany them and the emergency contacts should be updated about the situation</w:t>
      </w:r>
    </w:p>
    <w:p w14:paraId="6472C383" w14:textId="21C36C5B" w:rsidR="00DE2198" w:rsidRDefault="00DE2198" w:rsidP="00DE2198">
      <w:pPr>
        <w:pStyle w:val="ListParagraph"/>
        <w:rPr>
          <w:sz w:val="24"/>
          <w:szCs w:val="24"/>
        </w:rPr>
      </w:pPr>
    </w:p>
    <w:p w14:paraId="7E384215" w14:textId="77777777" w:rsidR="005D2D32" w:rsidRDefault="005D2D32" w:rsidP="00DE2198">
      <w:pPr>
        <w:pStyle w:val="ListParagraph"/>
        <w:rPr>
          <w:sz w:val="24"/>
          <w:szCs w:val="24"/>
        </w:rPr>
      </w:pPr>
    </w:p>
    <w:p w14:paraId="6120AAE2" w14:textId="64E4C7C6" w:rsidR="00DE2198" w:rsidRPr="002D440D" w:rsidRDefault="00DE2198" w:rsidP="00DE2198">
      <w:pPr>
        <w:rPr>
          <w:b/>
          <w:sz w:val="24"/>
          <w:szCs w:val="24"/>
        </w:rPr>
      </w:pPr>
      <w:r w:rsidRPr="002D440D">
        <w:rPr>
          <w:b/>
          <w:sz w:val="24"/>
          <w:szCs w:val="24"/>
        </w:rPr>
        <w:t>Emergency contact numbers</w:t>
      </w:r>
      <w:r w:rsidR="000D79CF" w:rsidRPr="002D440D">
        <w:rPr>
          <w:b/>
          <w:sz w:val="24"/>
          <w:szCs w:val="24"/>
        </w:rPr>
        <w:t>:</w:t>
      </w:r>
    </w:p>
    <w:p w14:paraId="3A3E14B5" w14:textId="0724250E" w:rsidR="00DE2198" w:rsidRDefault="00DE2198" w:rsidP="00DE2198">
      <w:pPr>
        <w:rPr>
          <w:sz w:val="24"/>
          <w:szCs w:val="24"/>
        </w:rPr>
      </w:pPr>
      <w:r>
        <w:rPr>
          <w:sz w:val="24"/>
          <w:szCs w:val="24"/>
        </w:rPr>
        <w:t xml:space="preserve">Fire/Ambulance/Police </w:t>
      </w:r>
      <w:r w:rsidRPr="002D440D">
        <w:rPr>
          <w:b/>
          <w:sz w:val="24"/>
          <w:szCs w:val="24"/>
        </w:rPr>
        <w:t>999</w:t>
      </w:r>
      <w:r w:rsidR="002D440D">
        <w:rPr>
          <w:sz w:val="24"/>
          <w:szCs w:val="24"/>
        </w:rPr>
        <w:t xml:space="preserve"> – if dialling from the school office you will need to dial a 9 to access an outside line first, making the number </w:t>
      </w:r>
      <w:r w:rsidR="002D440D">
        <w:rPr>
          <w:b/>
          <w:sz w:val="24"/>
          <w:szCs w:val="24"/>
        </w:rPr>
        <w:t>9999.</w:t>
      </w:r>
      <w:r w:rsidR="002D440D">
        <w:rPr>
          <w:sz w:val="24"/>
          <w:szCs w:val="24"/>
        </w:rPr>
        <w:t xml:space="preserve">  </w:t>
      </w:r>
    </w:p>
    <w:p w14:paraId="00019DA9" w14:textId="4F4C132B" w:rsidR="002D440D" w:rsidRDefault="00DE2198" w:rsidP="00DE2198">
      <w:pPr>
        <w:rPr>
          <w:sz w:val="24"/>
          <w:szCs w:val="24"/>
        </w:rPr>
      </w:pPr>
      <w:r>
        <w:rPr>
          <w:sz w:val="24"/>
          <w:szCs w:val="24"/>
        </w:rPr>
        <w:t xml:space="preserve">School Office 01553 </w:t>
      </w:r>
      <w:r w:rsidR="002D440D">
        <w:rPr>
          <w:sz w:val="24"/>
          <w:szCs w:val="24"/>
        </w:rPr>
        <w:t>774511</w:t>
      </w:r>
    </w:p>
    <w:p w14:paraId="4191CA9C" w14:textId="5AAE009E" w:rsidR="00DE2198" w:rsidRDefault="00DE2198" w:rsidP="00DE2198">
      <w:pPr>
        <w:rPr>
          <w:sz w:val="24"/>
          <w:szCs w:val="24"/>
        </w:rPr>
      </w:pPr>
      <w:r>
        <w:rPr>
          <w:sz w:val="24"/>
          <w:szCs w:val="24"/>
        </w:rPr>
        <w:t xml:space="preserve">A RIDDOR and an incident form will be completed for any serious near misses in or on the way to the </w:t>
      </w:r>
      <w:r w:rsidR="002D440D">
        <w:rPr>
          <w:sz w:val="24"/>
          <w:szCs w:val="24"/>
        </w:rPr>
        <w:t>Forest School</w:t>
      </w:r>
      <w:r>
        <w:rPr>
          <w:sz w:val="24"/>
          <w:szCs w:val="24"/>
        </w:rPr>
        <w:t xml:space="preserve"> site. </w:t>
      </w:r>
      <w:r w:rsidR="00504CE3">
        <w:rPr>
          <w:sz w:val="24"/>
          <w:szCs w:val="24"/>
        </w:rPr>
        <w:t>This will help inform any future risk assessments.</w:t>
      </w:r>
    </w:p>
    <w:p w14:paraId="1D5D0E6E" w14:textId="1CAE0026" w:rsidR="00504CE3" w:rsidRDefault="00344F58" w:rsidP="00DE2198">
      <w:pPr>
        <w:rPr>
          <w:sz w:val="24"/>
          <w:szCs w:val="24"/>
        </w:rPr>
      </w:pPr>
      <w:r>
        <w:rPr>
          <w:sz w:val="24"/>
          <w:szCs w:val="24"/>
        </w:rPr>
        <w:t>Children will be made aware what to do in an emergency situation so that i</w:t>
      </w:r>
      <w:r w:rsidR="00504CE3">
        <w:rPr>
          <w:sz w:val="24"/>
          <w:szCs w:val="24"/>
        </w:rPr>
        <w:t xml:space="preserve">f it is the </w:t>
      </w:r>
      <w:r w:rsidR="002D440D">
        <w:rPr>
          <w:sz w:val="24"/>
          <w:szCs w:val="24"/>
        </w:rPr>
        <w:t>Forest School</w:t>
      </w:r>
      <w:r w:rsidR="00504CE3">
        <w:rPr>
          <w:sz w:val="24"/>
          <w:szCs w:val="24"/>
        </w:rPr>
        <w:t xml:space="preserve"> Leader that is injured </w:t>
      </w:r>
      <w:r>
        <w:rPr>
          <w:sz w:val="24"/>
          <w:szCs w:val="24"/>
        </w:rPr>
        <w:t>and in the unlikely event that they are unable to ring the school office for help the children will be able to return to the nearest school building (the mobile</w:t>
      </w:r>
      <w:r w:rsidR="00866C48">
        <w:rPr>
          <w:sz w:val="24"/>
          <w:szCs w:val="24"/>
        </w:rPr>
        <w:t xml:space="preserve"> or classrooms inside the building</w:t>
      </w:r>
      <w:r>
        <w:rPr>
          <w:sz w:val="24"/>
          <w:szCs w:val="24"/>
        </w:rPr>
        <w:t>) to seek extra adult help, this person will then follow the above procedure and contact the emergency services if necessary.</w:t>
      </w:r>
    </w:p>
    <w:p w14:paraId="294651CC" w14:textId="4145708C" w:rsidR="002E41E0" w:rsidRPr="002E41E0" w:rsidRDefault="002D440D" w:rsidP="00DE2198">
      <w:pPr>
        <w:rPr>
          <w:b/>
          <w:bCs/>
          <w:sz w:val="24"/>
          <w:szCs w:val="24"/>
          <w:u w:val="single"/>
        </w:rPr>
      </w:pPr>
      <w:r>
        <w:rPr>
          <w:b/>
          <w:bCs/>
          <w:sz w:val="24"/>
          <w:szCs w:val="24"/>
          <w:u w:val="single"/>
        </w:rPr>
        <w:t>Minor A</w:t>
      </w:r>
      <w:r w:rsidR="002E41E0" w:rsidRPr="002E41E0">
        <w:rPr>
          <w:b/>
          <w:bCs/>
          <w:sz w:val="24"/>
          <w:szCs w:val="24"/>
          <w:u w:val="single"/>
        </w:rPr>
        <w:t>ccidents/Incidents</w:t>
      </w:r>
      <w:r w:rsidR="002E41E0">
        <w:rPr>
          <w:b/>
          <w:bCs/>
          <w:sz w:val="24"/>
          <w:szCs w:val="24"/>
          <w:u w:val="single"/>
        </w:rPr>
        <w:t xml:space="preserve"> and First Aid procedure</w:t>
      </w:r>
    </w:p>
    <w:p w14:paraId="123D29C2" w14:textId="548DB96C" w:rsidR="002E41E0" w:rsidRPr="00DE2198" w:rsidRDefault="002E41E0" w:rsidP="00DE2198">
      <w:pPr>
        <w:rPr>
          <w:sz w:val="24"/>
          <w:szCs w:val="24"/>
        </w:rPr>
      </w:pPr>
      <w:r>
        <w:rPr>
          <w:sz w:val="24"/>
          <w:szCs w:val="24"/>
        </w:rPr>
        <w:t xml:space="preserve">The </w:t>
      </w:r>
      <w:r w:rsidR="002D440D">
        <w:rPr>
          <w:sz w:val="24"/>
          <w:szCs w:val="24"/>
        </w:rPr>
        <w:t>Forest School</w:t>
      </w:r>
      <w:r>
        <w:rPr>
          <w:sz w:val="24"/>
          <w:szCs w:val="24"/>
        </w:rPr>
        <w:t xml:space="preserve"> Leader has an outdoor first aid certificate and will always carry the first aid kit, in the event of a minor accident or incident, the </w:t>
      </w:r>
      <w:r w:rsidR="002D440D">
        <w:rPr>
          <w:sz w:val="24"/>
          <w:szCs w:val="24"/>
        </w:rPr>
        <w:t>Forest School</w:t>
      </w:r>
      <w:r>
        <w:rPr>
          <w:sz w:val="24"/>
          <w:szCs w:val="24"/>
        </w:rPr>
        <w:t xml:space="preserve"> leader will asses</w:t>
      </w:r>
      <w:r w:rsidR="00D22150">
        <w:rPr>
          <w:sz w:val="24"/>
          <w:szCs w:val="24"/>
        </w:rPr>
        <w:t>s</w:t>
      </w:r>
      <w:r>
        <w:rPr>
          <w:sz w:val="24"/>
          <w:szCs w:val="24"/>
        </w:rPr>
        <w:t xml:space="preserve"> the situation and decide if all children need to put tools down, stop and come back together or if the accident can be treated whilst children continue (if there is another adult at the </w:t>
      </w:r>
      <w:r w:rsidR="002D440D">
        <w:rPr>
          <w:sz w:val="24"/>
          <w:szCs w:val="24"/>
        </w:rPr>
        <w:t>Forest School</w:t>
      </w:r>
      <w:r>
        <w:rPr>
          <w:sz w:val="24"/>
          <w:szCs w:val="24"/>
        </w:rPr>
        <w:t xml:space="preserve"> session they can continue monitoring the other children), the accident will be treated and afterwards the </w:t>
      </w:r>
      <w:r w:rsidR="002D440D">
        <w:rPr>
          <w:sz w:val="24"/>
          <w:szCs w:val="24"/>
        </w:rPr>
        <w:t>Forest School</w:t>
      </w:r>
      <w:r>
        <w:rPr>
          <w:sz w:val="24"/>
          <w:szCs w:val="24"/>
        </w:rPr>
        <w:t xml:space="preserve"> leader will complete a</w:t>
      </w:r>
      <w:r w:rsidR="00F61478">
        <w:rPr>
          <w:sz w:val="24"/>
          <w:szCs w:val="24"/>
        </w:rPr>
        <w:t>n</w:t>
      </w:r>
      <w:r>
        <w:rPr>
          <w:sz w:val="24"/>
          <w:szCs w:val="24"/>
        </w:rPr>
        <w:t xml:space="preserve"> accident log (in the </w:t>
      </w:r>
      <w:r>
        <w:rPr>
          <w:sz w:val="24"/>
          <w:szCs w:val="24"/>
        </w:rPr>
        <w:lastRenderedPageBreak/>
        <w:t xml:space="preserve">accident log book held in the school office), the class teacher will be informed and if necessary this can be communicated to parents. </w:t>
      </w:r>
    </w:p>
    <w:p w14:paraId="012A6ACF" w14:textId="36F1C00D" w:rsidR="00A91937" w:rsidRPr="00731F69" w:rsidRDefault="00731F69">
      <w:pPr>
        <w:rPr>
          <w:b/>
          <w:bCs/>
          <w:sz w:val="24"/>
          <w:szCs w:val="24"/>
          <w:u w:val="single"/>
        </w:rPr>
      </w:pPr>
      <w:r w:rsidRPr="00731F69">
        <w:rPr>
          <w:b/>
          <w:bCs/>
          <w:sz w:val="24"/>
          <w:szCs w:val="24"/>
          <w:u w:val="single"/>
        </w:rPr>
        <w:t>Welfare</w:t>
      </w:r>
    </w:p>
    <w:p w14:paraId="48D665C9" w14:textId="5C33DB66" w:rsidR="00A91937" w:rsidRDefault="00731F69">
      <w:pPr>
        <w:rPr>
          <w:sz w:val="24"/>
          <w:szCs w:val="24"/>
        </w:rPr>
      </w:pPr>
      <w:r>
        <w:rPr>
          <w:sz w:val="24"/>
          <w:szCs w:val="24"/>
        </w:rPr>
        <w:t xml:space="preserve">The </w:t>
      </w:r>
      <w:r w:rsidR="002E41E0">
        <w:rPr>
          <w:sz w:val="24"/>
          <w:szCs w:val="24"/>
        </w:rPr>
        <w:t xml:space="preserve">health and </w:t>
      </w:r>
      <w:r>
        <w:rPr>
          <w:sz w:val="24"/>
          <w:szCs w:val="24"/>
        </w:rPr>
        <w:t xml:space="preserve">safety and welfare of children during </w:t>
      </w:r>
      <w:r w:rsidR="002D440D">
        <w:rPr>
          <w:sz w:val="24"/>
          <w:szCs w:val="24"/>
        </w:rPr>
        <w:t>Forest School</w:t>
      </w:r>
      <w:r>
        <w:rPr>
          <w:sz w:val="24"/>
          <w:szCs w:val="24"/>
        </w:rPr>
        <w:t xml:space="preserve"> is essential, when children are given support and the basic </w:t>
      </w:r>
      <w:r w:rsidR="00CD56A4">
        <w:rPr>
          <w:sz w:val="24"/>
          <w:szCs w:val="24"/>
        </w:rPr>
        <w:t xml:space="preserve">needs such as food, water, toileting, warmth and rest it enables them to move onto psychological and self-fulfilment needs (as in Maslow’s hierarchy of needs). The child builds up a good relationship with others in the group and with the </w:t>
      </w:r>
      <w:r w:rsidR="002D440D">
        <w:rPr>
          <w:sz w:val="24"/>
          <w:szCs w:val="24"/>
        </w:rPr>
        <w:t>Forest School</w:t>
      </w:r>
      <w:r w:rsidR="00CD56A4">
        <w:rPr>
          <w:sz w:val="24"/>
          <w:szCs w:val="24"/>
        </w:rPr>
        <w:t xml:space="preserve"> leader and this will give them the opportunity to achieve self-esteem, confidence and their potential, without a strong welfare system this does not work which is why the basic needs are a strong foundation for a </w:t>
      </w:r>
      <w:r w:rsidR="002D440D">
        <w:rPr>
          <w:sz w:val="24"/>
          <w:szCs w:val="24"/>
        </w:rPr>
        <w:t>Forest School</w:t>
      </w:r>
      <w:r w:rsidR="00CD56A4">
        <w:rPr>
          <w:sz w:val="24"/>
          <w:szCs w:val="24"/>
        </w:rPr>
        <w:t xml:space="preserve"> programme.</w:t>
      </w:r>
      <w:r w:rsidR="002E41E0">
        <w:rPr>
          <w:sz w:val="24"/>
          <w:szCs w:val="24"/>
        </w:rPr>
        <w:t xml:space="preserve"> </w:t>
      </w:r>
      <w:r w:rsidR="002D440D">
        <w:rPr>
          <w:sz w:val="24"/>
          <w:szCs w:val="24"/>
        </w:rPr>
        <w:t>Forest School</w:t>
      </w:r>
      <w:r w:rsidR="002E41E0">
        <w:rPr>
          <w:sz w:val="24"/>
          <w:szCs w:val="24"/>
        </w:rPr>
        <w:t xml:space="preserve"> gives children many opportunities to learn new skills such as tool work and team building and to achieve challenges for themselves through reasonable risks, risk assessments are completed regularly and thoroughly and children can be involved in this process allowing them a sense of responsibility or their own risk, in this way risks can be reduced which allow children the freedom to explore and opportunity to learn new skills. </w:t>
      </w:r>
    </w:p>
    <w:p w14:paraId="5ECAEDD5" w14:textId="747E26BC" w:rsidR="00A91937" w:rsidRPr="009C1D0B" w:rsidRDefault="005472D0" w:rsidP="00D0635A">
      <w:pPr>
        <w:rPr>
          <w:rFonts w:cs="Nanum Pen Script"/>
          <w:b/>
          <w:sz w:val="24"/>
          <w:szCs w:val="24"/>
          <w:u w:val="single"/>
        </w:rPr>
      </w:pPr>
      <w:r w:rsidRPr="009C1D0B">
        <w:rPr>
          <w:rFonts w:cs="Nanum Pen Script"/>
          <w:b/>
          <w:sz w:val="24"/>
          <w:szCs w:val="24"/>
          <w:u w:val="single"/>
        </w:rPr>
        <w:t>Toileting</w:t>
      </w:r>
    </w:p>
    <w:p w14:paraId="3403EF15" w14:textId="75062A62" w:rsidR="00C427F4" w:rsidRPr="00F61478" w:rsidRDefault="00D0635A">
      <w:pPr>
        <w:rPr>
          <w:sz w:val="24"/>
          <w:szCs w:val="24"/>
        </w:rPr>
      </w:pPr>
      <w:r w:rsidRPr="009C1D0B">
        <w:rPr>
          <w:sz w:val="24"/>
          <w:szCs w:val="24"/>
        </w:rPr>
        <w:t xml:space="preserve">The </w:t>
      </w:r>
      <w:r w:rsidR="002D440D">
        <w:rPr>
          <w:sz w:val="24"/>
          <w:szCs w:val="24"/>
        </w:rPr>
        <w:t>Forest School</w:t>
      </w:r>
      <w:r w:rsidRPr="009C1D0B">
        <w:rPr>
          <w:sz w:val="24"/>
          <w:szCs w:val="24"/>
        </w:rPr>
        <w:t xml:space="preserve"> area is within the Howard Junior grounds at the edge of the playing field. Before children leave the school building they are encouraged to visit the toilet, however the nearest toilet is in the year 6 mobile </w:t>
      </w:r>
      <w:r w:rsidR="009C3CEF">
        <w:rPr>
          <w:sz w:val="24"/>
          <w:szCs w:val="24"/>
        </w:rPr>
        <w:t xml:space="preserve">or in the school </w:t>
      </w:r>
      <w:r w:rsidRPr="009C1D0B">
        <w:rPr>
          <w:sz w:val="24"/>
          <w:szCs w:val="24"/>
        </w:rPr>
        <w:t>so children can if needed visit the toilet</w:t>
      </w:r>
      <w:r w:rsidR="00F61478">
        <w:rPr>
          <w:sz w:val="24"/>
          <w:szCs w:val="24"/>
        </w:rPr>
        <w:t>.</w:t>
      </w:r>
    </w:p>
    <w:p w14:paraId="3411576B" w14:textId="694916FE" w:rsidR="00A91937" w:rsidRPr="009C1D0B" w:rsidRDefault="005472D0">
      <w:pPr>
        <w:rPr>
          <w:b/>
          <w:sz w:val="24"/>
          <w:szCs w:val="24"/>
          <w:u w:val="single"/>
        </w:rPr>
      </w:pPr>
      <w:r w:rsidRPr="009C1D0B">
        <w:rPr>
          <w:b/>
          <w:sz w:val="24"/>
          <w:szCs w:val="24"/>
          <w:u w:val="single"/>
        </w:rPr>
        <w:t>Clothing</w:t>
      </w:r>
    </w:p>
    <w:p w14:paraId="18536DE7" w14:textId="321AE4D1" w:rsidR="005472D0" w:rsidRPr="009C1D0B" w:rsidRDefault="002D440D">
      <w:pPr>
        <w:rPr>
          <w:sz w:val="24"/>
          <w:szCs w:val="24"/>
        </w:rPr>
      </w:pPr>
      <w:r>
        <w:rPr>
          <w:sz w:val="24"/>
          <w:szCs w:val="24"/>
        </w:rPr>
        <w:t>Forest School</w:t>
      </w:r>
      <w:r w:rsidR="005472D0" w:rsidRPr="009C1D0B">
        <w:rPr>
          <w:sz w:val="24"/>
          <w:szCs w:val="24"/>
        </w:rPr>
        <w:t xml:space="preserve"> takes place in all weathers except thunderstorms or high winds. Children need to bring their </w:t>
      </w:r>
      <w:r>
        <w:rPr>
          <w:sz w:val="24"/>
          <w:szCs w:val="24"/>
        </w:rPr>
        <w:t>Forest School</w:t>
      </w:r>
      <w:r w:rsidR="005472D0" w:rsidRPr="009C1D0B">
        <w:rPr>
          <w:sz w:val="24"/>
          <w:szCs w:val="24"/>
        </w:rPr>
        <w:t xml:space="preserve"> kit along to school and will get changed before the start of sessions. Children and parents will be advised to dress sensibly according to the weather/season. In winter children will be asked to wear warm clothing like thick socks, hats, gloves, scarfs. In summer children will be asked to wear sun-cream to school but still wear long trousers for protection in the woodland. School can provide some clothing and have a small amount of spare clothing, waterproofs and wellies that children can borrow. </w:t>
      </w:r>
    </w:p>
    <w:p w14:paraId="53ABFC13" w14:textId="77777777" w:rsidR="00A91937" w:rsidRPr="009C1D0B" w:rsidRDefault="005472D0">
      <w:pPr>
        <w:rPr>
          <w:b/>
          <w:sz w:val="24"/>
          <w:szCs w:val="24"/>
          <w:u w:val="single"/>
        </w:rPr>
      </w:pPr>
      <w:r w:rsidRPr="009C1D0B">
        <w:rPr>
          <w:b/>
          <w:sz w:val="24"/>
          <w:szCs w:val="24"/>
          <w:u w:val="single"/>
        </w:rPr>
        <w:t xml:space="preserve">Drinking water </w:t>
      </w:r>
    </w:p>
    <w:p w14:paraId="07F257D9" w14:textId="0032C646" w:rsidR="005472D0" w:rsidRPr="009C1D0B" w:rsidRDefault="005472D0">
      <w:pPr>
        <w:rPr>
          <w:sz w:val="24"/>
          <w:szCs w:val="24"/>
        </w:rPr>
      </w:pPr>
      <w:r w:rsidRPr="009C1D0B">
        <w:rPr>
          <w:sz w:val="24"/>
          <w:szCs w:val="24"/>
        </w:rPr>
        <w:t>Children are asked to bring their school water</w:t>
      </w:r>
      <w:r w:rsidR="00731F69">
        <w:rPr>
          <w:sz w:val="24"/>
          <w:szCs w:val="24"/>
        </w:rPr>
        <w:t>-</w:t>
      </w:r>
      <w:r w:rsidRPr="009C1D0B">
        <w:rPr>
          <w:sz w:val="24"/>
          <w:szCs w:val="24"/>
        </w:rPr>
        <w:t>bottles to each session</w:t>
      </w:r>
      <w:r w:rsidR="00866C48">
        <w:rPr>
          <w:sz w:val="24"/>
          <w:szCs w:val="24"/>
        </w:rPr>
        <w:t xml:space="preserve"> or can return to the school building for water</w:t>
      </w:r>
      <w:r w:rsidRPr="009C1D0B">
        <w:rPr>
          <w:sz w:val="24"/>
          <w:szCs w:val="24"/>
        </w:rPr>
        <w:t xml:space="preserve">. </w:t>
      </w:r>
    </w:p>
    <w:p w14:paraId="7720C55E" w14:textId="77777777" w:rsidR="005472D0" w:rsidRPr="009C1D0B" w:rsidRDefault="005472D0">
      <w:pPr>
        <w:rPr>
          <w:b/>
          <w:sz w:val="24"/>
          <w:szCs w:val="24"/>
          <w:u w:val="single"/>
        </w:rPr>
      </w:pPr>
      <w:r w:rsidRPr="009C1D0B">
        <w:rPr>
          <w:b/>
          <w:sz w:val="24"/>
          <w:szCs w:val="24"/>
          <w:u w:val="single"/>
        </w:rPr>
        <w:t>Handwashing</w:t>
      </w:r>
    </w:p>
    <w:p w14:paraId="3F40A76D" w14:textId="78F6F6DE" w:rsidR="005472D0" w:rsidRDefault="005472D0">
      <w:pPr>
        <w:rPr>
          <w:sz w:val="24"/>
          <w:szCs w:val="24"/>
        </w:rPr>
      </w:pPr>
      <w:r w:rsidRPr="009C1D0B">
        <w:rPr>
          <w:sz w:val="24"/>
          <w:szCs w:val="24"/>
        </w:rPr>
        <w:t xml:space="preserve">A </w:t>
      </w:r>
      <w:r w:rsidR="00731F69">
        <w:rPr>
          <w:sz w:val="24"/>
          <w:szCs w:val="24"/>
        </w:rPr>
        <w:t>manual tap and soap dispenser will be available for children and adults to use</w:t>
      </w:r>
      <w:r w:rsidR="00D22150">
        <w:rPr>
          <w:sz w:val="24"/>
          <w:szCs w:val="24"/>
        </w:rPr>
        <w:t xml:space="preserve"> when appropriate or children can wash hands when they return to school</w:t>
      </w:r>
      <w:r w:rsidR="00731F69">
        <w:rPr>
          <w:sz w:val="24"/>
          <w:szCs w:val="24"/>
        </w:rPr>
        <w:t>, hand sanitizer</w:t>
      </w:r>
      <w:r w:rsidR="00F61478">
        <w:rPr>
          <w:sz w:val="24"/>
          <w:szCs w:val="24"/>
        </w:rPr>
        <w:t xml:space="preserve"> will not be used when sessions involve a fire.</w:t>
      </w:r>
    </w:p>
    <w:p w14:paraId="543E46E5" w14:textId="77777777" w:rsidR="00F61478" w:rsidRDefault="00F61478">
      <w:pPr>
        <w:rPr>
          <w:b/>
          <w:sz w:val="24"/>
          <w:szCs w:val="24"/>
          <w:u w:val="single"/>
        </w:rPr>
      </w:pPr>
    </w:p>
    <w:p w14:paraId="2E63D93D" w14:textId="0894EC6A" w:rsidR="008B7BC3" w:rsidRDefault="008B7BC3">
      <w:pPr>
        <w:rPr>
          <w:b/>
          <w:sz w:val="24"/>
          <w:szCs w:val="24"/>
          <w:u w:val="single"/>
        </w:rPr>
      </w:pPr>
      <w:r w:rsidRPr="008B7BC3">
        <w:rPr>
          <w:b/>
          <w:sz w:val="24"/>
          <w:szCs w:val="24"/>
          <w:u w:val="single"/>
        </w:rPr>
        <w:t>Lost Children</w:t>
      </w:r>
    </w:p>
    <w:p w14:paraId="5652FC8B" w14:textId="7E34E8C4" w:rsidR="005472D0" w:rsidRDefault="008B7BC3">
      <w:pPr>
        <w:rPr>
          <w:sz w:val="24"/>
          <w:szCs w:val="24"/>
        </w:rPr>
      </w:pPr>
      <w:r w:rsidRPr="00025AC4">
        <w:rPr>
          <w:sz w:val="24"/>
          <w:szCs w:val="24"/>
        </w:rPr>
        <w:t xml:space="preserve">Since the </w:t>
      </w:r>
      <w:r w:rsidR="002D440D">
        <w:rPr>
          <w:sz w:val="24"/>
          <w:szCs w:val="24"/>
        </w:rPr>
        <w:t>Forest School</w:t>
      </w:r>
      <w:r w:rsidRPr="00025AC4">
        <w:rPr>
          <w:sz w:val="24"/>
          <w:szCs w:val="24"/>
        </w:rPr>
        <w:t xml:space="preserve"> site is situated within school grounds at the edge of the school field this is unlikely however could be possible. The </w:t>
      </w:r>
      <w:r w:rsidR="002D440D">
        <w:rPr>
          <w:sz w:val="24"/>
          <w:szCs w:val="24"/>
        </w:rPr>
        <w:t>Forest School</w:t>
      </w:r>
      <w:r w:rsidRPr="00025AC4">
        <w:rPr>
          <w:sz w:val="24"/>
          <w:szCs w:val="24"/>
        </w:rPr>
        <w:t xml:space="preserve"> Leade</w:t>
      </w:r>
      <w:r w:rsidR="00025AC4" w:rsidRPr="00025AC4">
        <w:rPr>
          <w:sz w:val="24"/>
          <w:szCs w:val="24"/>
        </w:rPr>
        <w:t xml:space="preserve">r will agree a sound or signal for all children to return to the fire circle in the middle of the </w:t>
      </w:r>
      <w:r w:rsidR="002D440D">
        <w:rPr>
          <w:sz w:val="24"/>
          <w:szCs w:val="24"/>
        </w:rPr>
        <w:t>Forest School</w:t>
      </w:r>
      <w:r w:rsidR="00025AC4" w:rsidRPr="00025AC4">
        <w:rPr>
          <w:sz w:val="24"/>
          <w:szCs w:val="24"/>
        </w:rPr>
        <w:t xml:space="preserve">, the children will also be aware of the boundary. If a child does go missing it is important it is reported, adults will first be informed and if there is a spare adult they will go and look for the child, if only 1 adult at the </w:t>
      </w:r>
      <w:r w:rsidR="002D440D">
        <w:rPr>
          <w:sz w:val="24"/>
          <w:szCs w:val="24"/>
        </w:rPr>
        <w:t>Forest School</w:t>
      </w:r>
      <w:r w:rsidR="00025AC4" w:rsidRPr="00025AC4">
        <w:rPr>
          <w:sz w:val="24"/>
          <w:szCs w:val="24"/>
        </w:rPr>
        <w:t xml:space="preserve"> site other children will return to school whilst the adult stays and looks for the missing child, if the child can still not be found the school office will be informed</w:t>
      </w:r>
      <w:r w:rsidR="002F0E96">
        <w:rPr>
          <w:sz w:val="24"/>
          <w:szCs w:val="24"/>
        </w:rPr>
        <w:t xml:space="preserve"> and a larger party will search for the child. If the child is still not found police will be made aware. </w:t>
      </w:r>
      <w:r w:rsidR="00025AC4" w:rsidRPr="00025AC4">
        <w:rPr>
          <w:sz w:val="24"/>
          <w:szCs w:val="24"/>
        </w:rPr>
        <w:t xml:space="preserve">Adults and children must inform the </w:t>
      </w:r>
      <w:r w:rsidR="002D440D">
        <w:rPr>
          <w:sz w:val="24"/>
          <w:szCs w:val="24"/>
        </w:rPr>
        <w:t>Forest School</w:t>
      </w:r>
      <w:r w:rsidR="00025AC4" w:rsidRPr="00025AC4">
        <w:rPr>
          <w:sz w:val="24"/>
          <w:szCs w:val="24"/>
        </w:rPr>
        <w:t xml:space="preserve"> Leader whe</w:t>
      </w:r>
      <w:r w:rsidR="002F0E96">
        <w:rPr>
          <w:sz w:val="24"/>
          <w:szCs w:val="24"/>
        </w:rPr>
        <w:t>re</w:t>
      </w:r>
      <w:r w:rsidR="00025AC4" w:rsidRPr="00025AC4">
        <w:rPr>
          <w:sz w:val="24"/>
          <w:szCs w:val="24"/>
        </w:rPr>
        <w:t xml:space="preserve"> they are going (back to school for any reason) and headcounts on a regular basis</w:t>
      </w:r>
      <w:r w:rsidR="00025AC4">
        <w:rPr>
          <w:sz w:val="24"/>
          <w:szCs w:val="24"/>
        </w:rPr>
        <w:t xml:space="preserve"> and at the end of a session</w:t>
      </w:r>
      <w:r w:rsidR="00025AC4" w:rsidRPr="00025AC4">
        <w:rPr>
          <w:sz w:val="24"/>
          <w:szCs w:val="24"/>
        </w:rPr>
        <w:t xml:space="preserve"> to avoid this situation unnecessarily. </w:t>
      </w:r>
    </w:p>
    <w:p w14:paraId="25880247" w14:textId="1F65503E" w:rsidR="0007247D" w:rsidRPr="002D440D" w:rsidRDefault="0007247D">
      <w:pPr>
        <w:rPr>
          <w:sz w:val="24"/>
          <w:szCs w:val="24"/>
        </w:rPr>
      </w:pPr>
      <w:r w:rsidRPr="002D440D">
        <w:rPr>
          <w:b/>
          <w:sz w:val="24"/>
          <w:szCs w:val="24"/>
          <w:u w:val="single"/>
        </w:rPr>
        <w:t>U</w:t>
      </w:r>
      <w:r w:rsidR="002D440D" w:rsidRPr="002D440D">
        <w:rPr>
          <w:b/>
          <w:sz w:val="24"/>
          <w:szCs w:val="24"/>
          <w:u w:val="single"/>
        </w:rPr>
        <w:t>ninvited Person/S</w:t>
      </w:r>
      <w:r w:rsidRPr="002D440D">
        <w:rPr>
          <w:b/>
          <w:sz w:val="24"/>
          <w:szCs w:val="24"/>
          <w:u w:val="single"/>
        </w:rPr>
        <w:t>tranger</w:t>
      </w:r>
      <w:r w:rsidRPr="002D440D">
        <w:rPr>
          <w:sz w:val="24"/>
          <w:szCs w:val="24"/>
        </w:rPr>
        <w:t xml:space="preserve"> </w:t>
      </w:r>
    </w:p>
    <w:p w14:paraId="3DCA37A7" w14:textId="2F2F273D" w:rsidR="00C427F4" w:rsidRPr="00F61478" w:rsidRDefault="0007247D" w:rsidP="005A6D4F">
      <w:pPr>
        <w:rPr>
          <w:sz w:val="24"/>
          <w:szCs w:val="24"/>
        </w:rPr>
      </w:pPr>
      <w:r w:rsidRPr="002D440D">
        <w:rPr>
          <w:sz w:val="24"/>
          <w:szCs w:val="24"/>
        </w:rPr>
        <w:t xml:space="preserve">In the event of a uninvited visitor on the site they will be asked to leave politely. If they refuse to do so and the </w:t>
      </w:r>
      <w:r w:rsidR="002D440D" w:rsidRPr="002D440D">
        <w:rPr>
          <w:sz w:val="24"/>
          <w:szCs w:val="24"/>
        </w:rPr>
        <w:t>Forest School</w:t>
      </w:r>
      <w:r w:rsidRPr="002D440D">
        <w:rPr>
          <w:sz w:val="24"/>
          <w:szCs w:val="24"/>
        </w:rPr>
        <w:t xml:space="preserve"> leader feels that the children are at risk then the group will leave the site and return to school. The police will then be contacted as the visitor will be trespassing. </w:t>
      </w:r>
    </w:p>
    <w:p w14:paraId="36E1B43B" w14:textId="4755B33E" w:rsidR="005A6D4F" w:rsidRPr="009C1D0B" w:rsidRDefault="005A6D4F" w:rsidP="005A6D4F">
      <w:pPr>
        <w:rPr>
          <w:b/>
          <w:sz w:val="24"/>
          <w:szCs w:val="24"/>
          <w:u w:val="single"/>
        </w:rPr>
      </w:pPr>
      <w:r w:rsidRPr="009C1D0B">
        <w:rPr>
          <w:b/>
          <w:sz w:val="24"/>
          <w:szCs w:val="24"/>
          <w:u w:val="single"/>
        </w:rPr>
        <w:t>Cancellation Procedure</w:t>
      </w:r>
    </w:p>
    <w:p w14:paraId="0BCC01DF" w14:textId="1C342B86" w:rsidR="005A6D4F" w:rsidRPr="009C1D0B" w:rsidRDefault="005A6D4F" w:rsidP="005A6D4F">
      <w:pPr>
        <w:rPr>
          <w:sz w:val="24"/>
          <w:szCs w:val="24"/>
        </w:rPr>
      </w:pPr>
      <w:r>
        <w:rPr>
          <w:sz w:val="24"/>
          <w:szCs w:val="24"/>
        </w:rPr>
        <w:t>Forest School</w:t>
      </w:r>
      <w:r w:rsidRPr="009C1D0B">
        <w:rPr>
          <w:sz w:val="24"/>
          <w:szCs w:val="24"/>
        </w:rPr>
        <w:t xml:space="preserve"> can take place in all weather </w:t>
      </w:r>
      <w:r w:rsidR="00F61478">
        <w:rPr>
          <w:sz w:val="24"/>
          <w:szCs w:val="24"/>
        </w:rPr>
        <w:t xml:space="preserve">with the correct clothing, </w:t>
      </w:r>
      <w:r w:rsidRPr="009C1D0B">
        <w:rPr>
          <w:sz w:val="24"/>
          <w:szCs w:val="24"/>
        </w:rPr>
        <w:t xml:space="preserve">except thunderstorms and high winds. It is important that the </w:t>
      </w:r>
      <w:r>
        <w:rPr>
          <w:sz w:val="24"/>
          <w:szCs w:val="24"/>
        </w:rPr>
        <w:t>Forest School</w:t>
      </w:r>
      <w:r w:rsidRPr="009C1D0B">
        <w:rPr>
          <w:sz w:val="24"/>
          <w:szCs w:val="24"/>
        </w:rPr>
        <w:t xml:space="preserve"> Leader is present for all sessions, if the </w:t>
      </w:r>
      <w:r>
        <w:rPr>
          <w:sz w:val="24"/>
          <w:szCs w:val="24"/>
        </w:rPr>
        <w:t>Forest School</w:t>
      </w:r>
      <w:r w:rsidRPr="009C1D0B">
        <w:rPr>
          <w:sz w:val="24"/>
          <w:szCs w:val="24"/>
        </w:rPr>
        <w:t xml:space="preserve"> leader is not present only outdoor learning can take place in the woodland area.</w:t>
      </w:r>
      <w:r>
        <w:rPr>
          <w:sz w:val="24"/>
          <w:szCs w:val="24"/>
        </w:rPr>
        <w:t xml:space="preserve"> Children need to bring in the correct kit and must have appropriate kit for the weather.</w:t>
      </w:r>
    </w:p>
    <w:p w14:paraId="2C707199" w14:textId="7CE52D68" w:rsidR="005A6D4F" w:rsidRDefault="005A6D4F" w:rsidP="005A6D4F">
      <w:pPr>
        <w:rPr>
          <w:sz w:val="24"/>
          <w:szCs w:val="24"/>
        </w:rPr>
      </w:pPr>
      <w:r>
        <w:rPr>
          <w:sz w:val="24"/>
          <w:szCs w:val="24"/>
        </w:rPr>
        <w:t>It is the Forest School Leaders decision is a session needs to be cancelled there are certain situations where Forest School may have to be cancelled:</w:t>
      </w:r>
    </w:p>
    <w:p w14:paraId="70C2CD26" w14:textId="36D6D80C" w:rsidR="005A6D4F" w:rsidRDefault="005A6D4F" w:rsidP="005A6D4F">
      <w:pPr>
        <w:pStyle w:val="ListParagraph"/>
        <w:numPr>
          <w:ilvl w:val="0"/>
          <w:numId w:val="15"/>
        </w:numPr>
        <w:rPr>
          <w:sz w:val="24"/>
          <w:szCs w:val="24"/>
        </w:rPr>
      </w:pPr>
      <w:r>
        <w:rPr>
          <w:sz w:val="24"/>
          <w:szCs w:val="24"/>
        </w:rPr>
        <w:t>Forest School Leader is not present</w:t>
      </w:r>
    </w:p>
    <w:p w14:paraId="7C453173" w14:textId="39072358" w:rsidR="005A6D4F" w:rsidRDefault="005A6D4F" w:rsidP="005A6D4F">
      <w:pPr>
        <w:pStyle w:val="ListParagraph"/>
        <w:numPr>
          <w:ilvl w:val="0"/>
          <w:numId w:val="15"/>
        </w:numPr>
        <w:rPr>
          <w:sz w:val="24"/>
          <w:szCs w:val="24"/>
        </w:rPr>
      </w:pPr>
      <w:r>
        <w:rPr>
          <w:sz w:val="24"/>
          <w:szCs w:val="24"/>
        </w:rPr>
        <w:t>If there is not enough adults for Forest School to take place</w:t>
      </w:r>
    </w:p>
    <w:p w14:paraId="0586F25B" w14:textId="100C13FC" w:rsidR="005A6D4F" w:rsidRDefault="005A6D4F" w:rsidP="005A6D4F">
      <w:pPr>
        <w:pStyle w:val="ListParagraph"/>
        <w:numPr>
          <w:ilvl w:val="0"/>
          <w:numId w:val="15"/>
        </w:numPr>
        <w:rPr>
          <w:sz w:val="24"/>
          <w:szCs w:val="24"/>
        </w:rPr>
      </w:pPr>
      <w:r>
        <w:rPr>
          <w:sz w:val="24"/>
          <w:szCs w:val="24"/>
        </w:rPr>
        <w:t>In extreme weather conditions such as thunderstorms o</w:t>
      </w:r>
      <w:r w:rsidR="00F61478">
        <w:rPr>
          <w:sz w:val="24"/>
          <w:szCs w:val="24"/>
        </w:rPr>
        <w:t>r</w:t>
      </w:r>
      <w:r>
        <w:rPr>
          <w:sz w:val="24"/>
          <w:szCs w:val="24"/>
        </w:rPr>
        <w:t xml:space="preserve"> high winds</w:t>
      </w:r>
      <w:r w:rsidR="00F61478">
        <w:rPr>
          <w:sz w:val="24"/>
          <w:szCs w:val="24"/>
        </w:rPr>
        <w:t xml:space="preserve"> (</w:t>
      </w:r>
      <w:r>
        <w:rPr>
          <w:sz w:val="24"/>
          <w:szCs w:val="24"/>
        </w:rPr>
        <w:t>if wind speeds are above 40mph</w:t>
      </w:r>
      <w:r w:rsidR="00F61478">
        <w:rPr>
          <w:sz w:val="24"/>
          <w:szCs w:val="24"/>
        </w:rPr>
        <w:t>)</w:t>
      </w:r>
      <w:r>
        <w:rPr>
          <w:sz w:val="24"/>
          <w:szCs w:val="24"/>
        </w:rPr>
        <w:t xml:space="preserve"> Forest School will need to be cancelled or take place in an open space like the school field</w:t>
      </w:r>
      <w:r w:rsidR="00F61478">
        <w:rPr>
          <w:sz w:val="24"/>
          <w:szCs w:val="24"/>
        </w:rPr>
        <w:t>, mobile</w:t>
      </w:r>
      <w:r>
        <w:rPr>
          <w:sz w:val="24"/>
          <w:szCs w:val="24"/>
        </w:rPr>
        <w:t xml:space="preserve"> or in the eco-pod (outside classroom), wind speeds of 30mph or above will need to be monitored</w:t>
      </w:r>
      <w:r w:rsidR="00F61478">
        <w:rPr>
          <w:sz w:val="24"/>
          <w:szCs w:val="24"/>
        </w:rPr>
        <w:t>.</w:t>
      </w:r>
    </w:p>
    <w:p w14:paraId="142EDAE0" w14:textId="77777777" w:rsidR="00F61478" w:rsidRDefault="00F61478" w:rsidP="00F61478">
      <w:pPr>
        <w:rPr>
          <w:sz w:val="24"/>
          <w:szCs w:val="24"/>
        </w:rPr>
      </w:pPr>
    </w:p>
    <w:p w14:paraId="1EC29365" w14:textId="77777777" w:rsidR="00F61478" w:rsidRDefault="00F61478" w:rsidP="00F61478">
      <w:pPr>
        <w:rPr>
          <w:sz w:val="24"/>
          <w:szCs w:val="24"/>
        </w:rPr>
      </w:pPr>
    </w:p>
    <w:p w14:paraId="13654816" w14:textId="77777777" w:rsidR="00F61478" w:rsidRPr="00F61478" w:rsidRDefault="00F61478" w:rsidP="00F61478">
      <w:pPr>
        <w:rPr>
          <w:sz w:val="24"/>
          <w:szCs w:val="24"/>
        </w:rPr>
      </w:pPr>
    </w:p>
    <w:p w14:paraId="250C3DFD" w14:textId="7F0BFB7E" w:rsidR="005A6D4F" w:rsidRDefault="00C427F4" w:rsidP="005A6D4F">
      <w:pPr>
        <w:rPr>
          <w:sz w:val="24"/>
          <w:szCs w:val="24"/>
        </w:rPr>
      </w:pPr>
      <w:r>
        <w:rPr>
          <w:noProof/>
          <w:lang w:eastAsia="en-GB"/>
        </w:rPr>
        <w:drawing>
          <wp:anchor distT="0" distB="0" distL="114300" distR="114300" simplePos="0" relativeHeight="251679744" behindDoc="0" locked="0" layoutInCell="1" allowOverlap="1" wp14:anchorId="198F8301" wp14:editId="6062F9A8">
            <wp:simplePos x="0" y="0"/>
            <wp:positionH relativeFrom="column">
              <wp:posOffset>828675</wp:posOffset>
            </wp:positionH>
            <wp:positionV relativeFrom="paragraph">
              <wp:posOffset>13335</wp:posOffset>
            </wp:positionV>
            <wp:extent cx="4010025" cy="4476750"/>
            <wp:effectExtent l="0" t="0" r="9525" b="0"/>
            <wp:wrapNone/>
            <wp:docPr id="11" name="Picture 11" descr="Image result for wind sp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nd spe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10025" cy="4476750"/>
                    </a:xfrm>
                    <a:prstGeom prst="rect">
                      <a:avLst/>
                    </a:prstGeom>
                    <a:noFill/>
                    <a:ln>
                      <a:noFill/>
                    </a:ln>
                  </pic:spPr>
                </pic:pic>
              </a:graphicData>
            </a:graphic>
            <wp14:sizeRelV relativeFrom="margin">
              <wp14:pctHeight>0</wp14:pctHeight>
            </wp14:sizeRelV>
          </wp:anchor>
        </w:drawing>
      </w:r>
    </w:p>
    <w:p w14:paraId="61B2DDD6" w14:textId="77777777" w:rsidR="005A6D4F" w:rsidRPr="005A6D4F" w:rsidRDefault="005A6D4F" w:rsidP="005A6D4F">
      <w:pPr>
        <w:rPr>
          <w:sz w:val="24"/>
          <w:szCs w:val="24"/>
        </w:rPr>
      </w:pPr>
    </w:p>
    <w:p w14:paraId="25F54D29" w14:textId="77777777" w:rsidR="005A6D4F" w:rsidRPr="00FC471B" w:rsidRDefault="005A6D4F" w:rsidP="005A6D4F">
      <w:pPr>
        <w:jc w:val="center"/>
        <w:rPr>
          <w:sz w:val="24"/>
          <w:szCs w:val="24"/>
        </w:rPr>
      </w:pPr>
    </w:p>
    <w:p w14:paraId="4E9DDF62" w14:textId="77777777" w:rsidR="005A6D4F" w:rsidRDefault="005A6D4F" w:rsidP="005A6D4F">
      <w:pPr>
        <w:rPr>
          <w:b/>
          <w:sz w:val="24"/>
          <w:szCs w:val="24"/>
          <w:u w:val="single"/>
        </w:rPr>
      </w:pPr>
    </w:p>
    <w:p w14:paraId="56959187" w14:textId="6CE07BFB" w:rsidR="005A6D4F" w:rsidRDefault="005A6D4F">
      <w:pPr>
        <w:rPr>
          <w:sz w:val="24"/>
          <w:szCs w:val="24"/>
        </w:rPr>
      </w:pPr>
    </w:p>
    <w:p w14:paraId="7B013D8C" w14:textId="56800B76" w:rsidR="005A6D4F" w:rsidRDefault="005A6D4F">
      <w:pPr>
        <w:rPr>
          <w:sz w:val="24"/>
          <w:szCs w:val="24"/>
        </w:rPr>
      </w:pPr>
    </w:p>
    <w:p w14:paraId="09448876" w14:textId="77777777" w:rsidR="005A6D4F" w:rsidRPr="002D440D" w:rsidRDefault="005A6D4F">
      <w:pPr>
        <w:rPr>
          <w:sz w:val="24"/>
          <w:szCs w:val="24"/>
        </w:rPr>
      </w:pPr>
    </w:p>
    <w:p w14:paraId="4B0CB23B" w14:textId="77777777" w:rsidR="00283109" w:rsidRDefault="00283109">
      <w:pPr>
        <w:rPr>
          <w:sz w:val="24"/>
          <w:szCs w:val="24"/>
        </w:rPr>
      </w:pPr>
    </w:p>
    <w:p w14:paraId="2AB18979" w14:textId="77777777" w:rsidR="00C427F4" w:rsidRDefault="00C427F4" w:rsidP="00F41488">
      <w:pPr>
        <w:autoSpaceDE w:val="0"/>
        <w:jc w:val="center"/>
        <w:rPr>
          <w:rFonts w:eastAsia="CenturyGothic" w:cs="Nanum Pen Script"/>
          <w:b/>
          <w:bCs/>
          <w:sz w:val="28"/>
          <w:szCs w:val="28"/>
          <w:u w:val="single"/>
        </w:rPr>
      </w:pPr>
    </w:p>
    <w:p w14:paraId="40B4EBAB" w14:textId="77777777" w:rsidR="00C427F4" w:rsidRDefault="00C427F4" w:rsidP="00F41488">
      <w:pPr>
        <w:autoSpaceDE w:val="0"/>
        <w:jc w:val="center"/>
        <w:rPr>
          <w:rFonts w:eastAsia="CenturyGothic" w:cs="Nanum Pen Script"/>
          <w:b/>
          <w:bCs/>
          <w:sz w:val="28"/>
          <w:szCs w:val="28"/>
          <w:u w:val="single"/>
        </w:rPr>
      </w:pPr>
    </w:p>
    <w:p w14:paraId="532CEBE2" w14:textId="77777777" w:rsidR="00C427F4" w:rsidRDefault="00C427F4" w:rsidP="00C427F4">
      <w:pPr>
        <w:rPr>
          <w:b/>
          <w:bCs/>
          <w:sz w:val="24"/>
          <w:szCs w:val="24"/>
          <w:u w:val="single"/>
        </w:rPr>
      </w:pPr>
    </w:p>
    <w:p w14:paraId="4E2F175F" w14:textId="77777777" w:rsidR="00C427F4" w:rsidRDefault="00C427F4" w:rsidP="00C427F4">
      <w:pPr>
        <w:rPr>
          <w:b/>
          <w:bCs/>
          <w:sz w:val="24"/>
          <w:szCs w:val="24"/>
          <w:u w:val="single"/>
        </w:rPr>
      </w:pPr>
    </w:p>
    <w:p w14:paraId="3E75B8C6" w14:textId="77777777" w:rsidR="00C427F4" w:rsidRDefault="00C427F4" w:rsidP="00C427F4">
      <w:pPr>
        <w:rPr>
          <w:b/>
          <w:bCs/>
          <w:sz w:val="24"/>
          <w:szCs w:val="24"/>
          <w:u w:val="single"/>
        </w:rPr>
      </w:pPr>
    </w:p>
    <w:p w14:paraId="14DE3467" w14:textId="6B65AC0F" w:rsidR="00C427F4" w:rsidRPr="00F060E9" w:rsidRDefault="00C427F4" w:rsidP="00C427F4">
      <w:pPr>
        <w:rPr>
          <w:b/>
          <w:bCs/>
          <w:sz w:val="24"/>
          <w:szCs w:val="24"/>
          <w:u w:val="single"/>
        </w:rPr>
      </w:pPr>
      <w:r w:rsidRPr="00F060E9">
        <w:rPr>
          <w:b/>
          <w:bCs/>
          <w:sz w:val="24"/>
          <w:szCs w:val="24"/>
          <w:u w:val="single"/>
        </w:rPr>
        <w:t>Responsibilities</w:t>
      </w:r>
    </w:p>
    <w:p w14:paraId="2B8D1369" w14:textId="77777777" w:rsidR="00C427F4" w:rsidRDefault="00C427F4" w:rsidP="00C427F4">
      <w:pPr>
        <w:pStyle w:val="ListParagraph"/>
        <w:numPr>
          <w:ilvl w:val="0"/>
          <w:numId w:val="26"/>
        </w:numPr>
        <w:rPr>
          <w:sz w:val="24"/>
          <w:szCs w:val="24"/>
        </w:rPr>
      </w:pPr>
      <w:r>
        <w:rPr>
          <w:sz w:val="24"/>
          <w:szCs w:val="24"/>
        </w:rPr>
        <w:t>The Forest School Leader will communicate with the school to know that the correct level of insurance is valid, at the present time this is a yearly contract with Birnbeck insurance</w:t>
      </w:r>
    </w:p>
    <w:p w14:paraId="6A856029" w14:textId="6FAD61CF" w:rsidR="00C427F4" w:rsidRDefault="00C427F4" w:rsidP="00C427F4">
      <w:pPr>
        <w:pStyle w:val="ListParagraph"/>
        <w:numPr>
          <w:ilvl w:val="0"/>
          <w:numId w:val="26"/>
        </w:numPr>
        <w:rPr>
          <w:sz w:val="24"/>
          <w:szCs w:val="24"/>
        </w:rPr>
      </w:pPr>
      <w:r>
        <w:rPr>
          <w:sz w:val="24"/>
          <w:szCs w:val="24"/>
        </w:rPr>
        <w:t>Forest School Leader will ensure the first aid kit</w:t>
      </w:r>
      <w:r w:rsidR="007940CE">
        <w:rPr>
          <w:sz w:val="24"/>
          <w:szCs w:val="24"/>
        </w:rPr>
        <w:t xml:space="preserve"> and</w:t>
      </w:r>
      <w:r>
        <w:rPr>
          <w:sz w:val="24"/>
          <w:szCs w:val="24"/>
        </w:rPr>
        <w:t xml:space="preserve"> a mobile phone</w:t>
      </w:r>
      <w:r w:rsidR="007940CE">
        <w:rPr>
          <w:sz w:val="24"/>
          <w:szCs w:val="24"/>
        </w:rPr>
        <w:t xml:space="preserve"> are always carried</w:t>
      </w:r>
      <w:r>
        <w:rPr>
          <w:sz w:val="24"/>
          <w:szCs w:val="24"/>
        </w:rPr>
        <w:t xml:space="preserve"> </w:t>
      </w:r>
    </w:p>
    <w:p w14:paraId="08CD438B" w14:textId="10B77EBA" w:rsidR="00C427F4" w:rsidRDefault="00C427F4" w:rsidP="00C427F4">
      <w:pPr>
        <w:pStyle w:val="ListParagraph"/>
        <w:numPr>
          <w:ilvl w:val="0"/>
          <w:numId w:val="26"/>
        </w:numPr>
        <w:rPr>
          <w:sz w:val="24"/>
          <w:szCs w:val="24"/>
        </w:rPr>
      </w:pPr>
      <w:r>
        <w:rPr>
          <w:sz w:val="24"/>
          <w:szCs w:val="24"/>
        </w:rPr>
        <w:t>Forest School leader will ensure all daily risk assessments, site risk assessments, specific risk assessments and any other risk assessments needed will be completed and updated as necessary</w:t>
      </w:r>
    </w:p>
    <w:p w14:paraId="45A4E69D" w14:textId="0F380DBF" w:rsidR="00C427F4" w:rsidRDefault="00C427F4" w:rsidP="00C427F4">
      <w:pPr>
        <w:pStyle w:val="ListParagraph"/>
        <w:numPr>
          <w:ilvl w:val="0"/>
          <w:numId w:val="26"/>
        </w:numPr>
        <w:rPr>
          <w:sz w:val="24"/>
          <w:szCs w:val="24"/>
        </w:rPr>
      </w:pPr>
      <w:r>
        <w:rPr>
          <w:sz w:val="24"/>
          <w:szCs w:val="24"/>
        </w:rPr>
        <w:t>Forest School leader</w:t>
      </w:r>
      <w:r w:rsidR="007A33BD">
        <w:rPr>
          <w:sz w:val="24"/>
          <w:szCs w:val="24"/>
        </w:rPr>
        <w:t>,</w:t>
      </w:r>
      <w:r>
        <w:rPr>
          <w:sz w:val="24"/>
          <w:szCs w:val="24"/>
        </w:rPr>
        <w:t xml:space="preserve"> office staff </w:t>
      </w:r>
      <w:r w:rsidR="007A33BD">
        <w:rPr>
          <w:sz w:val="24"/>
          <w:szCs w:val="24"/>
        </w:rPr>
        <w:t xml:space="preserve">and teachers </w:t>
      </w:r>
      <w:r>
        <w:rPr>
          <w:sz w:val="24"/>
          <w:szCs w:val="24"/>
        </w:rPr>
        <w:t>will work together to ensure all children have parental consent and ensure they have any medical/allergy information</w:t>
      </w:r>
    </w:p>
    <w:p w14:paraId="622FFAF0" w14:textId="77777777" w:rsidR="00C427F4" w:rsidRDefault="00C427F4" w:rsidP="00C427F4">
      <w:pPr>
        <w:pStyle w:val="ListParagraph"/>
        <w:numPr>
          <w:ilvl w:val="0"/>
          <w:numId w:val="26"/>
        </w:numPr>
        <w:rPr>
          <w:sz w:val="24"/>
          <w:szCs w:val="24"/>
        </w:rPr>
      </w:pPr>
      <w:r>
        <w:rPr>
          <w:sz w:val="24"/>
          <w:szCs w:val="24"/>
        </w:rPr>
        <w:t>Teachers will ensure children are changed and ready for their Forest School session</w:t>
      </w:r>
    </w:p>
    <w:p w14:paraId="1493F01E" w14:textId="04712667" w:rsidR="00C427F4" w:rsidRDefault="00C427F4" w:rsidP="00F41488">
      <w:pPr>
        <w:autoSpaceDE w:val="0"/>
        <w:jc w:val="center"/>
        <w:rPr>
          <w:rFonts w:eastAsia="CenturyGothic" w:cs="Nanum Pen Script"/>
          <w:b/>
          <w:bCs/>
          <w:sz w:val="28"/>
          <w:szCs w:val="28"/>
          <w:u w:val="single"/>
        </w:rPr>
      </w:pPr>
    </w:p>
    <w:p w14:paraId="23961ED9" w14:textId="77777777" w:rsidR="007A33BD" w:rsidRDefault="007A33BD" w:rsidP="00F41488">
      <w:pPr>
        <w:autoSpaceDE w:val="0"/>
        <w:jc w:val="center"/>
        <w:rPr>
          <w:rFonts w:eastAsia="CenturyGothic" w:cs="Nanum Pen Script"/>
          <w:b/>
          <w:bCs/>
          <w:sz w:val="28"/>
          <w:szCs w:val="28"/>
          <w:u w:val="single"/>
        </w:rPr>
      </w:pPr>
    </w:p>
    <w:p w14:paraId="5CB35680" w14:textId="77777777" w:rsidR="007A33BD" w:rsidRDefault="007A33BD" w:rsidP="00F41488">
      <w:pPr>
        <w:autoSpaceDE w:val="0"/>
        <w:jc w:val="center"/>
        <w:rPr>
          <w:rFonts w:eastAsia="CenturyGothic" w:cs="Nanum Pen Script"/>
          <w:b/>
          <w:bCs/>
          <w:sz w:val="28"/>
          <w:szCs w:val="28"/>
          <w:u w:val="single"/>
        </w:rPr>
      </w:pPr>
    </w:p>
    <w:p w14:paraId="41DEA3B4" w14:textId="227C45F1" w:rsidR="00D334EA" w:rsidRPr="00F41488" w:rsidRDefault="00D334EA" w:rsidP="00F41488">
      <w:pPr>
        <w:autoSpaceDE w:val="0"/>
        <w:jc w:val="center"/>
        <w:rPr>
          <w:rFonts w:eastAsia="CenturyGothic" w:cs="Nanum Pen Script"/>
          <w:b/>
          <w:bCs/>
          <w:sz w:val="28"/>
          <w:szCs w:val="28"/>
          <w:u w:val="single"/>
        </w:rPr>
      </w:pPr>
      <w:r w:rsidRPr="00F41488">
        <w:rPr>
          <w:rFonts w:eastAsia="CenturyGothic" w:cs="Nanum Pen Script"/>
          <w:b/>
          <w:bCs/>
          <w:sz w:val="28"/>
          <w:szCs w:val="28"/>
          <w:u w:val="single"/>
        </w:rPr>
        <w:t>Tool Policy</w:t>
      </w:r>
    </w:p>
    <w:p w14:paraId="153B1865" w14:textId="38B40F5A" w:rsidR="00D334EA" w:rsidRPr="00F41488" w:rsidRDefault="00AA1C70" w:rsidP="00AA1C70">
      <w:pPr>
        <w:autoSpaceDE w:val="0"/>
        <w:rPr>
          <w:rFonts w:eastAsia="CenturyGothic" w:cs="Nanum Pen Script"/>
          <w:bCs/>
          <w:sz w:val="24"/>
          <w:szCs w:val="24"/>
        </w:rPr>
      </w:pPr>
      <w:r w:rsidRPr="00F41488">
        <w:rPr>
          <w:rFonts w:eastAsia="CenturyGothic" w:cs="Nanum Pen Script"/>
          <w:bCs/>
          <w:sz w:val="24"/>
          <w:szCs w:val="24"/>
        </w:rPr>
        <w:t xml:space="preserve">Allowing children the use of tools gives them self-esteem and confidence, it allows them to feel empowered and believe in themselves, it involves a managed risk which allows </w:t>
      </w:r>
      <w:r w:rsidR="00731F69" w:rsidRPr="00F41488">
        <w:rPr>
          <w:rFonts w:eastAsia="CenturyGothic" w:cs="Nanum Pen Script"/>
          <w:bCs/>
          <w:sz w:val="24"/>
          <w:szCs w:val="24"/>
        </w:rPr>
        <w:t>children to</w:t>
      </w:r>
      <w:r w:rsidRPr="00F41488">
        <w:rPr>
          <w:rFonts w:eastAsia="CenturyGothic" w:cs="Nanum Pen Script"/>
          <w:bCs/>
          <w:sz w:val="24"/>
          <w:szCs w:val="24"/>
        </w:rPr>
        <w:t xml:space="preserve"> fe</w:t>
      </w:r>
      <w:r w:rsidR="00731F69" w:rsidRPr="00F41488">
        <w:rPr>
          <w:rFonts w:eastAsia="CenturyGothic" w:cs="Nanum Pen Script"/>
          <w:bCs/>
          <w:sz w:val="24"/>
          <w:szCs w:val="24"/>
        </w:rPr>
        <w:t>e</w:t>
      </w:r>
      <w:r w:rsidRPr="00F41488">
        <w:rPr>
          <w:rFonts w:eastAsia="CenturyGothic" w:cs="Nanum Pen Script"/>
          <w:bCs/>
          <w:sz w:val="24"/>
          <w:szCs w:val="24"/>
        </w:rPr>
        <w:t>l responsible</w:t>
      </w:r>
      <w:r w:rsidR="00731F69" w:rsidRPr="00F41488">
        <w:rPr>
          <w:rFonts w:eastAsia="CenturyGothic" w:cs="Nanum Pen Script"/>
          <w:bCs/>
          <w:sz w:val="24"/>
          <w:szCs w:val="24"/>
        </w:rPr>
        <w:t xml:space="preserve"> for their own safety</w:t>
      </w:r>
      <w:r w:rsidRPr="00F41488">
        <w:rPr>
          <w:rFonts w:eastAsia="CenturyGothic" w:cs="Nanum Pen Script"/>
          <w:bCs/>
          <w:sz w:val="24"/>
          <w:szCs w:val="24"/>
        </w:rPr>
        <w:t>. It also teaches them life skills and physical abilities, they may feel a sense of purpose and a</w:t>
      </w:r>
      <w:r w:rsidR="00731F69" w:rsidRPr="00F41488">
        <w:rPr>
          <w:rFonts w:eastAsia="CenturyGothic" w:cs="Nanum Pen Script"/>
          <w:bCs/>
          <w:sz w:val="24"/>
          <w:szCs w:val="24"/>
        </w:rPr>
        <w:t>ccomplishment</w:t>
      </w:r>
      <w:r w:rsidRPr="00F41488">
        <w:rPr>
          <w:rFonts w:eastAsia="CenturyGothic" w:cs="Nanum Pen Script"/>
          <w:bCs/>
          <w:sz w:val="24"/>
          <w:szCs w:val="24"/>
        </w:rPr>
        <w:t xml:space="preserve"> when creating using tools. </w:t>
      </w:r>
    </w:p>
    <w:p w14:paraId="172392AA" w14:textId="77777777" w:rsidR="00AA1C70" w:rsidRPr="00F41488" w:rsidRDefault="00AA1C70" w:rsidP="00F41488">
      <w:pPr>
        <w:autoSpaceDE w:val="0"/>
        <w:rPr>
          <w:rFonts w:eastAsia="CenturyGothic" w:cs="Nanum Pen Script"/>
          <w:b/>
          <w:bCs/>
          <w:sz w:val="24"/>
          <w:szCs w:val="24"/>
          <w:u w:val="single"/>
        </w:rPr>
      </w:pPr>
      <w:r w:rsidRPr="00F41488">
        <w:rPr>
          <w:rFonts w:eastAsia="CenturyGothic" w:cs="Nanum Pen Script"/>
          <w:b/>
          <w:bCs/>
          <w:sz w:val="24"/>
          <w:szCs w:val="24"/>
          <w:u w:val="single"/>
        </w:rPr>
        <w:t>Tool rules</w:t>
      </w:r>
    </w:p>
    <w:p w14:paraId="4ABE5188" w14:textId="227A1AAB"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 xml:space="preserve">Children must only use tools when instructed to by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they will be supervised by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or responsible adult</w:t>
      </w:r>
    </w:p>
    <w:p w14:paraId="024ABD14" w14:textId="77777777"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Tools will need to be counted in and out</w:t>
      </w:r>
    </w:p>
    <w:p w14:paraId="0844669C" w14:textId="77777777"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Tool will start off on a 1-1 basis allowing the adult to closely supervised then if appropriate this ratio may increase depending on the ability/age/need of the children</w:t>
      </w:r>
    </w:p>
    <w:p w14:paraId="432126F2" w14:textId="463E6712"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 xml:space="preserve">Tools will be kept in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shed which is secure and locked</w:t>
      </w:r>
    </w:p>
    <w:p w14:paraId="69DFEC31" w14:textId="52A6DDFC"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 xml:space="preserve">All tools are to be maintained appropriately and checked on a regular basis to ensure they are safe and in good working order by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they will be checked before and after each use, children will understand about tools being safe and in good working order also</w:t>
      </w:r>
    </w:p>
    <w:p w14:paraId="4E74FFFF" w14:textId="77777777"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Children and adults to be taught how to safety use tools and respect tools at all times</w:t>
      </w:r>
    </w:p>
    <w:p w14:paraId="798DBE90" w14:textId="77777777" w:rsidR="00AA1C70" w:rsidRPr="00F41488" w:rsidRDefault="00AA1C70" w:rsidP="00AA1C70">
      <w:pPr>
        <w:pStyle w:val="ListParagraph"/>
        <w:numPr>
          <w:ilvl w:val="0"/>
          <w:numId w:val="22"/>
        </w:numPr>
        <w:autoSpaceDE w:val="0"/>
        <w:rPr>
          <w:rFonts w:eastAsia="CenturyGothic" w:cs="Nanum Pen Script"/>
          <w:b/>
          <w:bCs/>
          <w:sz w:val="24"/>
          <w:szCs w:val="24"/>
          <w:u w:val="single"/>
        </w:rPr>
      </w:pPr>
      <w:r w:rsidRPr="00F41488">
        <w:rPr>
          <w:rFonts w:eastAsia="CenturyGothic" w:cs="Nanum Pen Script"/>
          <w:bCs/>
          <w:sz w:val="24"/>
          <w:szCs w:val="24"/>
        </w:rPr>
        <w:t>No running with tools, tools must not be waved about</w:t>
      </w:r>
    </w:p>
    <w:p w14:paraId="4DD48DDA" w14:textId="77777777" w:rsidR="00AA1C70" w:rsidRPr="00F41488" w:rsidRDefault="00AA1C70" w:rsidP="00AA1C70">
      <w:pPr>
        <w:pStyle w:val="ListParagraph"/>
        <w:numPr>
          <w:ilvl w:val="0"/>
          <w:numId w:val="22"/>
        </w:numPr>
        <w:autoSpaceDE w:val="0"/>
        <w:rPr>
          <w:rFonts w:eastAsia="CenturyGothic" w:cs="Nanum Pen Script"/>
          <w:bCs/>
          <w:sz w:val="24"/>
          <w:szCs w:val="24"/>
        </w:rPr>
      </w:pPr>
      <w:r w:rsidRPr="00F41488">
        <w:rPr>
          <w:rFonts w:eastAsia="CenturyGothic" w:cs="Nanum Pen Script"/>
          <w:bCs/>
          <w:sz w:val="24"/>
          <w:szCs w:val="24"/>
        </w:rPr>
        <w:t>Blade guards must be kept on tools when not in use e.g. knife sheath, bow saw cover</w:t>
      </w:r>
    </w:p>
    <w:p w14:paraId="6E52C1A1" w14:textId="77777777" w:rsidR="00AA1C70" w:rsidRPr="00F41488" w:rsidRDefault="00AA1C70" w:rsidP="00AA1C70">
      <w:pPr>
        <w:pStyle w:val="ListParagraph"/>
        <w:numPr>
          <w:ilvl w:val="0"/>
          <w:numId w:val="22"/>
        </w:numPr>
        <w:autoSpaceDE w:val="0"/>
        <w:rPr>
          <w:rFonts w:eastAsia="CenturyGothic" w:cs="Nanum Pen Script"/>
          <w:bCs/>
          <w:sz w:val="24"/>
          <w:szCs w:val="24"/>
        </w:rPr>
      </w:pPr>
      <w:r w:rsidRPr="00F41488">
        <w:rPr>
          <w:rFonts w:eastAsia="CenturyGothic" w:cs="Nanum Pen Script"/>
          <w:bCs/>
          <w:sz w:val="24"/>
          <w:szCs w:val="24"/>
        </w:rPr>
        <w:t>Children must never touch blades</w:t>
      </w:r>
    </w:p>
    <w:p w14:paraId="77DB2ABB" w14:textId="77777777" w:rsidR="00AA1C70" w:rsidRPr="00F41488" w:rsidRDefault="00766E30" w:rsidP="00AA1C70">
      <w:pPr>
        <w:pStyle w:val="ListParagraph"/>
        <w:numPr>
          <w:ilvl w:val="0"/>
          <w:numId w:val="22"/>
        </w:numPr>
        <w:autoSpaceDE w:val="0"/>
        <w:rPr>
          <w:rFonts w:eastAsia="CenturyGothic" w:cs="Nanum Pen Script"/>
          <w:bCs/>
          <w:sz w:val="24"/>
          <w:szCs w:val="24"/>
        </w:rPr>
      </w:pPr>
      <w:r w:rsidRPr="00F41488">
        <w:rPr>
          <w:rFonts w:eastAsia="CenturyGothic" w:cs="Nanum Pen Script"/>
          <w:bCs/>
          <w:sz w:val="24"/>
          <w:szCs w:val="24"/>
        </w:rPr>
        <w:t>Hair must be tied back, no loose clothing worn and no gloves to be worn whilst using tools</w:t>
      </w:r>
    </w:p>
    <w:p w14:paraId="2E0341D8" w14:textId="77777777" w:rsidR="00766E30" w:rsidRPr="00F41488" w:rsidRDefault="00766E30" w:rsidP="00AA1C70">
      <w:pPr>
        <w:pStyle w:val="ListParagraph"/>
        <w:numPr>
          <w:ilvl w:val="0"/>
          <w:numId w:val="22"/>
        </w:numPr>
        <w:autoSpaceDE w:val="0"/>
        <w:rPr>
          <w:rFonts w:eastAsia="CenturyGothic" w:cs="Nanum Pen Script"/>
          <w:bCs/>
          <w:sz w:val="24"/>
          <w:szCs w:val="24"/>
        </w:rPr>
      </w:pPr>
      <w:r w:rsidRPr="00F41488">
        <w:rPr>
          <w:rFonts w:eastAsia="CenturyGothic" w:cs="Nanum Pen Script"/>
          <w:bCs/>
          <w:sz w:val="24"/>
          <w:szCs w:val="24"/>
        </w:rPr>
        <w:t>Children must understand the tools safety rules including use of a blood bubble (space around person using tool so as not to touch anyone else) before using tools</w:t>
      </w:r>
    </w:p>
    <w:p w14:paraId="052DACE8" w14:textId="6ED1DA00" w:rsidR="00F41488" w:rsidRDefault="00766E30" w:rsidP="00C427F4">
      <w:pPr>
        <w:pStyle w:val="ListParagraph"/>
        <w:numPr>
          <w:ilvl w:val="0"/>
          <w:numId w:val="22"/>
        </w:numPr>
        <w:autoSpaceDE w:val="0"/>
        <w:rPr>
          <w:rFonts w:eastAsia="CenturyGothic" w:cs="Nanum Pen Script"/>
          <w:bCs/>
          <w:sz w:val="24"/>
          <w:szCs w:val="24"/>
        </w:rPr>
      </w:pPr>
      <w:r w:rsidRPr="00F41488">
        <w:rPr>
          <w:rFonts w:eastAsia="CenturyGothic" w:cs="Nanum Pen Script"/>
          <w:bCs/>
          <w:sz w:val="24"/>
          <w:szCs w:val="24"/>
        </w:rPr>
        <w:t xml:space="preserve">If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says ‘tools down’ children must </w:t>
      </w:r>
      <w:r w:rsidR="00C427F4">
        <w:rPr>
          <w:rFonts w:eastAsia="CenturyGothic" w:cs="Nanum Pen Script"/>
          <w:bCs/>
          <w:sz w:val="24"/>
          <w:szCs w:val="24"/>
        </w:rPr>
        <w:t>all put tools down straight away</w:t>
      </w:r>
    </w:p>
    <w:p w14:paraId="1260D6A0" w14:textId="77777777" w:rsidR="007A33BD" w:rsidRDefault="007A33BD" w:rsidP="007A33BD">
      <w:pPr>
        <w:autoSpaceDE w:val="0"/>
        <w:rPr>
          <w:rFonts w:eastAsia="CenturyGothic" w:cs="Nanum Pen Script"/>
          <w:bCs/>
          <w:sz w:val="24"/>
          <w:szCs w:val="24"/>
        </w:rPr>
      </w:pPr>
    </w:p>
    <w:p w14:paraId="7F5302CE" w14:textId="77777777" w:rsidR="007A33BD" w:rsidRDefault="007A33BD" w:rsidP="007A33BD">
      <w:pPr>
        <w:autoSpaceDE w:val="0"/>
        <w:rPr>
          <w:rFonts w:eastAsia="CenturyGothic" w:cs="Nanum Pen Script"/>
          <w:bCs/>
          <w:sz w:val="24"/>
          <w:szCs w:val="24"/>
        </w:rPr>
      </w:pPr>
    </w:p>
    <w:p w14:paraId="38C80886" w14:textId="77777777" w:rsidR="007A33BD" w:rsidRDefault="007A33BD" w:rsidP="007A33BD">
      <w:pPr>
        <w:autoSpaceDE w:val="0"/>
        <w:rPr>
          <w:rFonts w:eastAsia="CenturyGothic" w:cs="Nanum Pen Script"/>
          <w:bCs/>
          <w:sz w:val="24"/>
          <w:szCs w:val="24"/>
        </w:rPr>
      </w:pPr>
    </w:p>
    <w:p w14:paraId="11ACBD29" w14:textId="77777777" w:rsidR="007A33BD" w:rsidRDefault="007A33BD" w:rsidP="007A33BD">
      <w:pPr>
        <w:autoSpaceDE w:val="0"/>
        <w:rPr>
          <w:rFonts w:eastAsia="CenturyGothic" w:cs="Nanum Pen Script"/>
          <w:bCs/>
          <w:sz w:val="24"/>
          <w:szCs w:val="24"/>
        </w:rPr>
      </w:pPr>
    </w:p>
    <w:p w14:paraId="277AB334" w14:textId="77777777" w:rsidR="007A33BD" w:rsidRDefault="007A33BD" w:rsidP="007A33BD">
      <w:pPr>
        <w:autoSpaceDE w:val="0"/>
        <w:rPr>
          <w:rFonts w:eastAsia="CenturyGothic" w:cs="Nanum Pen Script"/>
          <w:bCs/>
          <w:sz w:val="24"/>
          <w:szCs w:val="24"/>
        </w:rPr>
      </w:pPr>
    </w:p>
    <w:p w14:paraId="22788DE3" w14:textId="77777777" w:rsidR="007A33BD" w:rsidRDefault="007A33BD" w:rsidP="007A33BD">
      <w:pPr>
        <w:autoSpaceDE w:val="0"/>
        <w:rPr>
          <w:rFonts w:eastAsia="CenturyGothic" w:cs="Nanum Pen Script"/>
          <w:bCs/>
          <w:sz w:val="24"/>
          <w:szCs w:val="24"/>
        </w:rPr>
      </w:pPr>
    </w:p>
    <w:p w14:paraId="2FF049C1" w14:textId="77777777" w:rsidR="007A33BD" w:rsidRPr="007A33BD" w:rsidRDefault="007A33BD" w:rsidP="007A33BD">
      <w:pPr>
        <w:autoSpaceDE w:val="0"/>
        <w:rPr>
          <w:rFonts w:eastAsia="CenturyGothic" w:cs="Nanum Pen Script"/>
          <w:bCs/>
          <w:sz w:val="24"/>
          <w:szCs w:val="24"/>
        </w:rPr>
      </w:pPr>
    </w:p>
    <w:p w14:paraId="3EAE1524" w14:textId="6C07E01D" w:rsidR="00F52517" w:rsidRPr="00F41488" w:rsidRDefault="00F52517" w:rsidP="00F41488">
      <w:pPr>
        <w:autoSpaceDE w:val="0"/>
        <w:rPr>
          <w:rFonts w:eastAsia="CenturyGothic" w:cs="Nanum Pen Script"/>
          <w:b/>
          <w:bCs/>
          <w:sz w:val="24"/>
          <w:szCs w:val="24"/>
          <w:u w:val="single"/>
        </w:rPr>
      </w:pPr>
      <w:r w:rsidRPr="00F41488">
        <w:rPr>
          <w:rFonts w:eastAsia="CenturyGothic" w:cs="Nanum Pen Script"/>
          <w:b/>
          <w:bCs/>
          <w:sz w:val="24"/>
          <w:szCs w:val="24"/>
          <w:u w:val="single"/>
        </w:rPr>
        <w:t>Tools and safety instructions</w:t>
      </w:r>
    </w:p>
    <w:tbl>
      <w:tblPr>
        <w:tblW w:w="9384" w:type="dxa"/>
        <w:tblInd w:w="63" w:type="dxa"/>
        <w:tblLayout w:type="fixed"/>
        <w:tblCellMar>
          <w:top w:w="55" w:type="dxa"/>
          <w:left w:w="55" w:type="dxa"/>
          <w:bottom w:w="55" w:type="dxa"/>
          <w:right w:w="55" w:type="dxa"/>
        </w:tblCellMar>
        <w:tblLook w:val="0000" w:firstRow="0" w:lastRow="0" w:firstColumn="0" w:lastColumn="0" w:noHBand="0" w:noVBand="0"/>
      </w:tblPr>
      <w:tblGrid>
        <w:gridCol w:w="2346"/>
        <w:gridCol w:w="1418"/>
        <w:gridCol w:w="5620"/>
      </w:tblGrid>
      <w:tr w:rsidR="00F52517" w:rsidRPr="00F41488" w14:paraId="29E7E7E4" w14:textId="77777777" w:rsidTr="00F41488">
        <w:trPr>
          <w:trHeight w:val="305"/>
        </w:trPr>
        <w:tc>
          <w:tcPr>
            <w:tcW w:w="2346" w:type="dxa"/>
            <w:tcBorders>
              <w:top w:val="single" w:sz="1" w:space="0" w:color="000000"/>
              <w:left w:val="single" w:sz="1" w:space="0" w:color="000000"/>
              <w:bottom w:val="single" w:sz="1" w:space="0" w:color="000000"/>
            </w:tcBorders>
          </w:tcPr>
          <w:p w14:paraId="376DED7B" w14:textId="77777777" w:rsidR="00F52517" w:rsidRPr="00F41488" w:rsidRDefault="00F52517" w:rsidP="00F41488">
            <w:pPr>
              <w:pStyle w:val="TableContents"/>
              <w:rPr>
                <w:rFonts w:asciiTheme="minorHAnsi" w:hAnsiTheme="minorHAnsi" w:cs="Nanum Pen Script"/>
                <w:b/>
                <w:bCs/>
                <w:sz w:val="24"/>
                <w:szCs w:val="24"/>
              </w:rPr>
            </w:pPr>
            <w:r w:rsidRPr="00F41488">
              <w:rPr>
                <w:rFonts w:asciiTheme="minorHAnsi" w:hAnsiTheme="minorHAnsi" w:cs="Nanum Pen Script"/>
                <w:b/>
                <w:bCs/>
                <w:sz w:val="24"/>
                <w:szCs w:val="24"/>
              </w:rPr>
              <w:t>Object</w:t>
            </w:r>
          </w:p>
        </w:tc>
        <w:tc>
          <w:tcPr>
            <w:tcW w:w="1418" w:type="dxa"/>
            <w:tcBorders>
              <w:top w:val="single" w:sz="1" w:space="0" w:color="000000"/>
              <w:left w:val="single" w:sz="1" w:space="0" w:color="000000"/>
              <w:bottom w:val="single" w:sz="1" w:space="0" w:color="000000"/>
            </w:tcBorders>
          </w:tcPr>
          <w:p w14:paraId="0F3C54A3" w14:textId="77777777" w:rsidR="00F52517" w:rsidRPr="00F41488" w:rsidRDefault="00F52517" w:rsidP="00F41488">
            <w:pPr>
              <w:pStyle w:val="TableContents"/>
              <w:rPr>
                <w:rFonts w:asciiTheme="minorHAnsi" w:hAnsiTheme="minorHAnsi" w:cs="Nanum Pen Script"/>
                <w:b/>
                <w:bCs/>
                <w:sz w:val="24"/>
                <w:szCs w:val="24"/>
              </w:rPr>
            </w:pPr>
            <w:r w:rsidRPr="00F41488">
              <w:rPr>
                <w:rFonts w:asciiTheme="minorHAnsi" w:hAnsiTheme="minorHAnsi" w:cs="Nanum Pen Script"/>
                <w:b/>
                <w:bCs/>
                <w:sz w:val="24"/>
                <w:szCs w:val="24"/>
              </w:rPr>
              <w:t>Purpose</w:t>
            </w:r>
          </w:p>
        </w:tc>
        <w:tc>
          <w:tcPr>
            <w:tcW w:w="5620" w:type="dxa"/>
            <w:tcBorders>
              <w:top w:val="single" w:sz="1" w:space="0" w:color="000000"/>
              <w:left w:val="single" w:sz="1" w:space="0" w:color="000000"/>
              <w:bottom w:val="single" w:sz="1" w:space="0" w:color="000000"/>
              <w:right w:val="single" w:sz="1" w:space="0" w:color="000000"/>
            </w:tcBorders>
          </w:tcPr>
          <w:p w14:paraId="1887B999" w14:textId="77777777" w:rsidR="00F52517" w:rsidRPr="00F41488" w:rsidRDefault="00F52517" w:rsidP="00F41488">
            <w:pPr>
              <w:pStyle w:val="TableContents"/>
              <w:rPr>
                <w:rFonts w:asciiTheme="minorHAnsi" w:hAnsiTheme="minorHAnsi" w:cs="Nanum Pen Script"/>
                <w:sz w:val="24"/>
                <w:szCs w:val="24"/>
              </w:rPr>
            </w:pPr>
            <w:r w:rsidRPr="00F41488">
              <w:rPr>
                <w:rFonts w:asciiTheme="minorHAnsi" w:hAnsiTheme="minorHAnsi" w:cs="Nanum Pen Script"/>
                <w:b/>
                <w:bCs/>
                <w:sz w:val="24"/>
                <w:szCs w:val="24"/>
              </w:rPr>
              <w:t>Safety Instructions</w:t>
            </w:r>
          </w:p>
        </w:tc>
      </w:tr>
      <w:tr w:rsidR="00F52517" w:rsidRPr="00F41488" w14:paraId="25BFB980" w14:textId="77777777" w:rsidTr="00F41488">
        <w:trPr>
          <w:trHeight w:val="628"/>
        </w:trPr>
        <w:tc>
          <w:tcPr>
            <w:tcW w:w="2346" w:type="dxa"/>
            <w:tcBorders>
              <w:left w:val="single" w:sz="1" w:space="0" w:color="000000"/>
              <w:bottom w:val="single" w:sz="1" w:space="0" w:color="000000"/>
            </w:tcBorders>
          </w:tcPr>
          <w:p w14:paraId="40B7F057" w14:textId="77777777" w:rsidR="00F52517" w:rsidRPr="00F41488" w:rsidRDefault="00F52517" w:rsidP="00F103F2">
            <w:pPr>
              <w:pStyle w:val="TableContents"/>
              <w:rPr>
                <w:rFonts w:asciiTheme="minorHAnsi" w:hAnsiTheme="minorHAnsi" w:cs="Nanum Pen Script"/>
                <w:sz w:val="24"/>
                <w:szCs w:val="24"/>
              </w:rPr>
            </w:pPr>
            <w:r w:rsidRPr="00F41488">
              <w:rPr>
                <w:noProof/>
                <w:sz w:val="24"/>
                <w:szCs w:val="24"/>
                <w:lang w:eastAsia="en-GB"/>
              </w:rPr>
              <w:drawing>
                <wp:inline distT="0" distB="0" distL="0" distR="0" wp14:anchorId="413E6C7A" wp14:editId="663FCA02">
                  <wp:extent cx="1419225" cy="1753870"/>
                  <wp:effectExtent l="0" t="0" r="9525" b="0"/>
                  <wp:docPr id="21" name="Picture 21" descr="Image result for gim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gimlet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19614" cy="1754351"/>
                          </a:xfrm>
                          <a:prstGeom prst="rect">
                            <a:avLst/>
                          </a:prstGeom>
                          <a:noFill/>
                          <a:ln>
                            <a:noFill/>
                          </a:ln>
                        </pic:spPr>
                      </pic:pic>
                    </a:graphicData>
                  </a:graphic>
                </wp:inline>
              </w:drawing>
            </w:r>
          </w:p>
        </w:tc>
        <w:tc>
          <w:tcPr>
            <w:tcW w:w="1418" w:type="dxa"/>
            <w:tcBorders>
              <w:left w:val="single" w:sz="1" w:space="0" w:color="000000"/>
              <w:bottom w:val="single" w:sz="1" w:space="0" w:color="000000"/>
            </w:tcBorders>
          </w:tcPr>
          <w:p w14:paraId="6B8C23A0" w14:textId="77777777" w:rsidR="00F52517" w:rsidRPr="00F41488" w:rsidRDefault="00F52517" w:rsidP="00F103F2">
            <w:pPr>
              <w:pStyle w:val="TableContents"/>
              <w:rPr>
                <w:rFonts w:asciiTheme="minorHAnsi" w:hAnsiTheme="minorHAnsi" w:cs="Nanum Pen Script"/>
                <w:sz w:val="24"/>
                <w:szCs w:val="24"/>
              </w:rPr>
            </w:pPr>
            <w:r w:rsidRPr="00F41488">
              <w:rPr>
                <w:rFonts w:asciiTheme="minorHAnsi" w:hAnsiTheme="minorHAnsi" w:cs="Nanum Pen Script"/>
                <w:sz w:val="24"/>
                <w:szCs w:val="24"/>
              </w:rPr>
              <w:t>Put holes in objects</w:t>
            </w:r>
          </w:p>
          <w:p w14:paraId="7A3FB226" w14:textId="77777777" w:rsidR="00F52517" w:rsidRPr="00F41488" w:rsidRDefault="00F52517" w:rsidP="00F103F2">
            <w:pPr>
              <w:pStyle w:val="TableContents"/>
              <w:rPr>
                <w:rFonts w:asciiTheme="minorHAnsi" w:hAnsiTheme="minorHAnsi" w:cs="Nanum Pen Script"/>
                <w:sz w:val="24"/>
                <w:szCs w:val="24"/>
              </w:rPr>
            </w:pPr>
          </w:p>
        </w:tc>
        <w:tc>
          <w:tcPr>
            <w:tcW w:w="5620" w:type="dxa"/>
            <w:tcBorders>
              <w:left w:val="single" w:sz="1" w:space="0" w:color="000000"/>
              <w:bottom w:val="single" w:sz="1" w:space="0" w:color="000000"/>
              <w:right w:val="single" w:sz="1" w:space="0" w:color="000000"/>
            </w:tcBorders>
          </w:tcPr>
          <w:p w14:paraId="78A253E9" w14:textId="45748F7F" w:rsidR="00F52517" w:rsidRPr="00F41488" w:rsidRDefault="002D440D"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Forest School</w:t>
            </w:r>
            <w:r w:rsidR="00F103F2" w:rsidRPr="00F41488">
              <w:rPr>
                <w:rFonts w:asciiTheme="minorHAnsi" w:hAnsiTheme="minorHAnsi" w:cs="Nanum Pen Script"/>
                <w:sz w:val="24"/>
                <w:szCs w:val="24"/>
              </w:rPr>
              <w:t xml:space="preserve"> leader will demonstrate how to use safety in small groups of 1:1 when first using tool</w:t>
            </w:r>
          </w:p>
          <w:p w14:paraId="067A1872" w14:textId="77777777" w:rsidR="00F103F2" w:rsidRPr="00F41488" w:rsidRDefault="00F103F2"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Children to be shown how to hold correctly on wooden block, keep vertical</w:t>
            </w:r>
          </w:p>
          <w:p w14:paraId="15087833" w14:textId="77777777" w:rsidR="00F103F2" w:rsidRPr="00F41488" w:rsidRDefault="00F103F2"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Keep hands safe and out of the way</w:t>
            </w:r>
          </w:p>
          <w:p w14:paraId="00F80B82" w14:textId="77777777" w:rsidR="00F103F2" w:rsidRPr="00F41488" w:rsidRDefault="003325EE"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Do</w:t>
            </w:r>
            <w:r w:rsidR="00F103F2" w:rsidRPr="00F41488">
              <w:rPr>
                <w:rFonts w:asciiTheme="minorHAnsi" w:hAnsiTheme="minorHAnsi" w:cs="Nanum Pen Script"/>
                <w:sz w:val="24"/>
                <w:szCs w:val="24"/>
              </w:rPr>
              <w:t xml:space="preserve"> not wave </w:t>
            </w:r>
            <w:r w:rsidRPr="00F41488">
              <w:rPr>
                <w:rFonts w:asciiTheme="minorHAnsi" w:hAnsiTheme="minorHAnsi" w:cs="Nanum Pen Script"/>
                <w:sz w:val="24"/>
                <w:szCs w:val="24"/>
              </w:rPr>
              <w:t>object</w:t>
            </w:r>
            <w:r w:rsidR="00F103F2" w:rsidRPr="00F41488">
              <w:rPr>
                <w:rFonts w:asciiTheme="minorHAnsi" w:hAnsiTheme="minorHAnsi" w:cs="Nanum Pen Script"/>
                <w:sz w:val="24"/>
                <w:szCs w:val="24"/>
              </w:rPr>
              <w:t xml:space="preserve"> around or throw object</w:t>
            </w:r>
          </w:p>
          <w:p w14:paraId="51618888" w14:textId="11994F41" w:rsidR="00F52517" w:rsidRPr="00F41488" w:rsidRDefault="00F103F2" w:rsidP="00F41488">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 xml:space="preserve">Keep all gimlets together and visible with piece of ribbon on so they do not get hidden or not </w:t>
            </w:r>
            <w:r w:rsidR="003325EE" w:rsidRPr="00F41488">
              <w:rPr>
                <w:rFonts w:asciiTheme="minorHAnsi" w:hAnsiTheme="minorHAnsi" w:cs="Nanum Pen Script"/>
                <w:sz w:val="24"/>
                <w:szCs w:val="24"/>
              </w:rPr>
              <w:t>visible</w:t>
            </w:r>
            <w:r w:rsidRPr="00F41488">
              <w:rPr>
                <w:rFonts w:asciiTheme="minorHAnsi" w:hAnsiTheme="minorHAnsi" w:cs="Nanum Pen Script"/>
                <w:sz w:val="24"/>
                <w:szCs w:val="24"/>
              </w:rPr>
              <w:t xml:space="preserve">  on Forest floor </w:t>
            </w:r>
          </w:p>
        </w:tc>
      </w:tr>
      <w:tr w:rsidR="00F52517" w:rsidRPr="00F41488" w14:paraId="099EE83E" w14:textId="77777777" w:rsidTr="00F41488">
        <w:trPr>
          <w:trHeight w:val="628"/>
        </w:trPr>
        <w:tc>
          <w:tcPr>
            <w:tcW w:w="2346" w:type="dxa"/>
            <w:tcBorders>
              <w:left w:val="single" w:sz="1" w:space="0" w:color="000000"/>
              <w:bottom w:val="single" w:sz="1" w:space="0" w:color="000000"/>
            </w:tcBorders>
          </w:tcPr>
          <w:p w14:paraId="473C3326" w14:textId="77777777" w:rsidR="00F52517" w:rsidRPr="00F41488" w:rsidRDefault="00F52517" w:rsidP="00F103F2">
            <w:pPr>
              <w:pStyle w:val="TableContents"/>
              <w:rPr>
                <w:noProof/>
                <w:sz w:val="24"/>
                <w:szCs w:val="24"/>
                <w:lang w:eastAsia="en-GB"/>
              </w:rPr>
            </w:pPr>
            <w:r w:rsidRPr="00F41488">
              <w:rPr>
                <w:noProof/>
                <w:sz w:val="24"/>
                <w:szCs w:val="24"/>
                <w:lang w:eastAsia="en-GB"/>
              </w:rPr>
              <w:drawing>
                <wp:inline distT="0" distB="0" distL="0" distR="0" wp14:anchorId="76613141" wp14:editId="550F909E">
                  <wp:extent cx="1419225" cy="1679575"/>
                  <wp:effectExtent l="0" t="0" r="9525" b="0"/>
                  <wp:docPr id="22" name="Picture 22" descr="Image result for knife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knife forest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6963" cy="1676898"/>
                          </a:xfrm>
                          <a:prstGeom prst="rect">
                            <a:avLst/>
                          </a:prstGeom>
                          <a:noFill/>
                          <a:ln>
                            <a:noFill/>
                          </a:ln>
                        </pic:spPr>
                      </pic:pic>
                    </a:graphicData>
                  </a:graphic>
                </wp:inline>
              </w:drawing>
            </w:r>
          </w:p>
        </w:tc>
        <w:tc>
          <w:tcPr>
            <w:tcW w:w="1418" w:type="dxa"/>
            <w:tcBorders>
              <w:left w:val="single" w:sz="1" w:space="0" w:color="000000"/>
              <w:bottom w:val="single" w:sz="1" w:space="0" w:color="000000"/>
            </w:tcBorders>
          </w:tcPr>
          <w:p w14:paraId="6B8315DD" w14:textId="77777777" w:rsidR="00F52517" w:rsidRPr="00F41488" w:rsidRDefault="003325EE" w:rsidP="00F103F2">
            <w:pPr>
              <w:pStyle w:val="TableContents"/>
              <w:rPr>
                <w:rFonts w:asciiTheme="minorHAnsi" w:hAnsiTheme="minorHAnsi" w:cs="Nanum Pen Script"/>
                <w:sz w:val="24"/>
                <w:szCs w:val="24"/>
              </w:rPr>
            </w:pPr>
            <w:r w:rsidRPr="00F41488">
              <w:rPr>
                <w:rFonts w:asciiTheme="minorHAnsi" w:hAnsiTheme="minorHAnsi" w:cs="Nanum Pen Script"/>
                <w:sz w:val="24"/>
                <w:szCs w:val="24"/>
              </w:rPr>
              <w:t>Whittling wood, wood craft, food preparation</w:t>
            </w:r>
          </w:p>
        </w:tc>
        <w:tc>
          <w:tcPr>
            <w:tcW w:w="5620" w:type="dxa"/>
            <w:tcBorders>
              <w:left w:val="single" w:sz="1" w:space="0" w:color="000000"/>
              <w:bottom w:val="single" w:sz="1" w:space="0" w:color="000000"/>
              <w:right w:val="single" w:sz="1" w:space="0" w:color="000000"/>
            </w:tcBorders>
          </w:tcPr>
          <w:p w14:paraId="1EEAB00E" w14:textId="77777777" w:rsidR="00F52517" w:rsidRPr="00F41488" w:rsidRDefault="003325EE"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Children to be shown how to correctly hold the knife</w:t>
            </w:r>
          </w:p>
          <w:p w14:paraId="2C70CACD" w14:textId="77777777" w:rsidR="003325EE" w:rsidRPr="00F41488" w:rsidRDefault="003325EE"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Children to be told about the blood bubble rule (nobody within touching distance) and 3 point safety stance (must have 3 points of contact)</w:t>
            </w:r>
          </w:p>
          <w:p w14:paraId="7E20D969" w14:textId="77777777" w:rsidR="003325EE" w:rsidRPr="00F41488" w:rsidRDefault="003325EE"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Children to be shown how to use tool initially on 1:1 basis and under close supervision</w:t>
            </w:r>
          </w:p>
          <w:p w14:paraId="4D418129" w14:textId="79863E01" w:rsidR="003325EE" w:rsidRPr="00F41488" w:rsidRDefault="002D440D" w:rsidP="00F103F2">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Forest School</w:t>
            </w:r>
            <w:r w:rsidR="003325EE" w:rsidRPr="00F41488">
              <w:rPr>
                <w:rFonts w:asciiTheme="minorHAnsi" w:hAnsiTheme="minorHAnsi" w:cs="Nanum Pen Script"/>
                <w:sz w:val="24"/>
                <w:szCs w:val="24"/>
              </w:rPr>
              <w:t xml:space="preserve"> Leader will demonstrate keeping knife safety away from your body and moving knife away not towards body when using </w:t>
            </w:r>
          </w:p>
          <w:p w14:paraId="6504F103" w14:textId="77777777" w:rsidR="00F52517" w:rsidRPr="00F41488" w:rsidRDefault="003325EE" w:rsidP="003325EE">
            <w:pPr>
              <w:pStyle w:val="TableContents"/>
              <w:numPr>
                <w:ilvl w:val="0"/>
                <w:numId w:val="20"/>
              </w:numPr>
              <w:snapToGrid w:val="0"/>
              <w:rPr>
                <w:rFonts w:asciiTheme="minorHAnsi" w:hAnsiTheme="minorHAnsi" w:cs="Nanum Pen Script"/>
                <w:sz w:val="24"/>
                <w:szCs w:val="24"/>
              </w:rPr>
            </w:pPr>
            <w:r w:rsidRPr="00F41488">
              <w:rPr>
                <w:rFonts w:asciiTheme="minorHAnsi" w:hAnsiTheme="minorHAnsi" w:cs="Nanum Pen Script"/>
                <w:sz w:val="24"/>
                <w:szCs w:val="24"/>
              </w:rPr>
              <w:t>Do not wave object around or throw object</w:t>
            </w:r>
            <w:r w:rsidR="00F52517" w:rsidRPr="00F41488">
              <w:rPr>
                <w:rFonts w:asciiTheme="minorHAnsi" w:hAnsiTheme="minorHAnsi" w:cs="Nanum Pen Script"/>
                <w:sz w:val="24"/>
                <w:szCs w:val="24"/>
              </w:rPr>
              <w:t xml:space="preserve"> </w:t>
            </w:r>
          </w:p>
        </w:tc>
      </w:tr>
      <w:tr w:rsidR="00F52517" w:rsidRPr="009C1D0B" w14:paraId="62890DFD" w14:textId="77777777" w:rsidTr="00F41488">
        <w:trPr>
          <w:trHeight w:val="628"/>
        </w:trPr>
        <w:tc>
          <w:tcPr>
            <w:tcW w:w="2346" w:type="dxa"/>
            <w:tcBorders>
              <w:left w:val="single" w:sz="1" w:space="0" w:color="000000"/>
              <w:bottom w:val="single" w:sz="1" w:space="0" w:color="000000"/>
            </w:tcBorders>
          </w:tcPr>
          <w:p w14:paraId="3040586F" w14:textId="77777777" w:rsidR="00F52517" w:rsidRDefault="00F103F2" w:rsidP="00F103F2">
            <w:pPr>
              <w:pStyle w:val="TableContents"/>
              <w:rPr>
                <w:noProof/>
                <w:lang w:eastAsia="en-GB"/>
              </w:rPr>
            </w:pPr>
            <w:r>
              <w:rPr>
                <w:noProof/>
                <w:lang w:eastAsia="en-GB"/>
              </w:rPr>
              <w:lastRenderedPageBreak/>
              <w:drawing>
                <wp:inline distT="0" distB="0" distL="0" distR="0" wp14:anchorId="15FBFA09" wp14:editId="684EB380">
                  <wp:extent cx="1419225" cy="1605280"/>
                  <wp:effectExtent l="0" t="0" r="9525" b="0"/>
                  <wp:docPr id="23" name="Picture 23" descr="Image result for lop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loppe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19457" cy="1605542"/>
                          </a:xfrm>
                          <a:prstGeom prst="rect">
                            <a:avLst/>
                          </a:prstGeom>
                          <a:noFill/>
                          <a:ln>
                            <a:noFill/>
                          </a:ln>
                        </pic:spPr>
                      </pic:pic>
                    </a:graphicData>
                  </a:graphic>
                </wp:inline>
              </w:drawing>
            </w:r>
          </w:p>
        </w:tc>
        <w:tc>
          <w:tcPr>
            <w:tcW w:w="1418" w:type="dxa"/>
            <w:tcBorders>
              <w:left w:val="single" w:sz="1" w:space="0" w:color="000000"/>
              <w:bottom w:val="single" w:sz="1" w:space="0" w:color="000000"/>
            </w:tcBorders>
          </w:tcPr>
          <w:p w14:paraId="2F8D5FDC" w14:textId="77777777" w:rsidR="00F52517" w:rsidRDefault="00F52517" w:rsidP="003325EE">
            <w:pPr>
              <w:pStyle w:val="TableContents"/>
              <w:rPr>
                <w:rFonts w:asciiTheme="minorHAnsi" w:hAnsiTheme="minorHAnsi" w:cs="Nanum Pen Script"/>
                <w:sz w:val="24"/>
                <w:szCs w:val="24"/>
              </w:rPr>
            </w:pPr>
            <w:r>
              <w:rPr>
                <w:rFonts w:asciiTheme="minorHAnsi" w:hAnsiTheme="minorHAnsi" w:cs="Nanum Pen Script"/>
                <w:sz w:val="24"/>
                <w:szCs w:val="24"/>
              </w:rPr>
              <w:t xml:space="preserve">For </w:t>
            </w:r>
            <w:r w:rsidR="003325EE">
              <w:rPr>
                <w:rFonts w:asciiTheme="minorHAnsi" w:hAnsiTheme="minorHAnsi" w:cs="Nanum Pen Script"/>
                <w:sz w:val="24"/>
                <w:szCs w:val="24"/>
              </w:rPr>
              <w:t>cutting branches</w:t>
            </w:r>
          </w:p>
        </w:tc>
        <w:tc>
          <w:tcPr>
            <w:tcW w:w="5620" w:type="dxa"/>
            <w:tcBorders>
              <w:left w:val="single" w:sz="1" w:space="0" w:color="000000"/>
              <w:bottom w:val="single" w:sz="1" w:space="0" w:color="000000"/>
              <w:right w:val="single" w:sz="1" w:space="0" w:color="000000"/>
            </w:tcBorders>
          </w:tcPr>
          <w:p w14:paraId="5DA343FA" w14:textId="2A7ACB45" w:rsidR="003325EE" w:rsidRDefault="002D440D"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Forest School</w:t>
            </w:r>
            <w:r w:rsidR="003325EE">
              <w:rPr>
                <w:rFonts w:asciiTheme="minorHAnsi" w:hAnsiTheme="minorHAnsi" w:cs="Nanum Pen Script"/>
                <w:sz w:val="24"/>
                <w:szCs w:val="24"/>
              </w:rPr>
              <w:t xml:space="preserve"> leader will demonstrate on 1:1 basis and children use under close supervision</w:t>
            </w:r>
          </w:p>
          <w:p w14:paraId="5B73AB7B" w14:textId="77777777" w:rsidR="003325EE" w:rsidRDefault="003325EE"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understand about blood bubble</w:t>
            </w:r>
          </w:p>
          <w:p w14:paraId="7F866978" w14:textId="77777777" w:rsidR="00F52517" w:rsidRDefault="003325EE"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As tool uses both hands this is a good method to keep hands safe</w:t>
            </w:r>
            <w:r w:rsidR="00F52517">
              <w:rPr>
                <w:rFonts w:asciiTheme="minorHAnsi" w:hAnsiTheme="minorHAnsi" w:cs="Nanum Pen Script"/>
                <w:sz w:val="24"/>
                <w:szCs w:val="24"/>
              </w:rPr>
              <w:t xml:space="preserve"> </w:t>
            </w:r>
          </w:p>
        </w:tc>
      </w:tr>
      <w:tr w:rsidR="00F52517" w:rsidRPr="009C1D0B" w14:paraId="7BCEFCF4" w14:textId="77777777" w:rsidTr="00F41488">
        <w:trPr>
          <w:trHeight w:val="628"/>
        </w:trPr>
        <w:tc>
          <w:tcPr>
            <w:tcW w:w="2346" w:type="dxa"/>
            <w:tcBorders>
              <w:top w:val="single" w:sz="4" w:space="0" w:color="auto"/>
              <w:left w:val="single" w:sz="1" w:space="0" w:color="000000"/>
              <w:bottom w:val="single" w:sz="1" w:space="0" w:color="000000"/>
            </w:tcBorders>
          </w:tcPr>
          <w:p w14:paraId="3EEA843E" w14:textId="77777777" w:rsidR="00F52517" w:rsidRDefault="00F103F2" w:rsidP="00F103F2">
            <w:pPr>
              <w:pStyle w:val="TableContents"/>
              <w:rPr>
                <w:noProof/>
                <w:lang w:eastAsia="en-GB"/>
              </w:rPr>
            </w:pPr>
            <w:r>
              <w:rPr>
                <w:noProof/>
                <w:lang w:eastAsia="en-GB"/>
              </w:rPr>
              <w:drawing>
                <wp:inline distT="0" distB="0" distL="0" distR="0" wp14:anchorId="5857D5D2" wp14:editId="6628A5A6">
                  <wp:extent cx="1604938" cy="1467973"/>
                  <wp:effectExtent l="0" t="7620" r="6985" b="6985"/>
                  <wp:docPr id="24" name="Picture 24" descr="Image result for ma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malle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1624993" cy="1486316"/>
                          </a:xfrm>
                          <a:prstGeom prst="rect">
                            <a:avLst/>
                          </a:prstGeom>
                          <a:noFill/>
                          <a:ln>
                            <a:noFill/>
                          </a:ln>
                        </pic:spPr>
                      </pic:pic>
                    </a:graphicData>
                  </a:graphic>
                </wp:inline>
              </w:drawing>
            </w:r>
          </w:p>
        </w:tc>
        <w:tc>
          <w:tcPr>
            <w:tcW w:w="1418" w:type="dxa"/>
            <w:tcBorders>
              <w:top w:val="single" w:sz="4" w:space="0" w:color="auto"/>
              <w:left w:val="single" w:sz="1" w:space="0" w:color="000000"/>
              <w:bottom w:val="single" w:sz="1" w:space="0" w:color="000000"/>
            </w:tcBorders>
          </w:tcPr>
          <w:p w14:paraId="45E0167D" w14:textId="77777777" w:rsidR="00F52517" w:rsidRDefault="003325EE" w:rsidP="00F103F2">
            <w:pPr>
              <w:pStyle w:val="TableContents"/>
              <w:rPr>
                <w:rFonts w:asciiTheme="minorHAnsi" w:hAnsiTheme="minorHAnsi" w:cs="Nanum Pen Script"/>
                <w:sz w:val="24"/>
                <w:szCs w:val="24"/>
              </w:rPr>
            </w:pPr>
            <w:r>
              <w:rPr>
                <w:rFonts w:asciiTheme="minorHAnsi" w:hAnsiTheme="minorHAnsi" w:cs="Nanum Pen Script"/>
                <w:sz w:val="24"/>
                <w:szCs w:val="24"/>
              </w:rPr>
              <w:t xml:space="preserve">For hitting objects into the ground, leaf bashing, den building </w:t>
            </w:r>
            <w:r w:rsidR="00F52517">
              <w:rPr>
                <w:rFonts w:asciiTheme="minorHAnsi" w:hAnsiTheme="minorHAnsi" w:cs="Nanum Pen Script"/>
                <w:sz w:val="24"/>
                <w:szCs w:val="24"/>
              </w:rPr>
              <w:t xml:space="preserve"> </w:t>
            </w:r>
          </w:p>
        </w:tc>
        <w:tc>
          <w:tcPr>
            <w:tcW w:w="5620" w:type="dxa"/>
            <w:tcBorders>
              <w:top w:val="single" w:sz="4" w:space="0" w:color="auto"/>
              <w:left w:val="single" w:sz="1" w:space="0" w:color="000000"/>
              <w:bottom w:val="single" w:sz="1" w:space="0" w:color="000000"/>
              <w:right w:val="single" w:sz="1" w:space="0" w:color="000000"/>
            </w:tcBorders>
          </w:tcPr>
          <w:p w14:paraId="40CB9CB1" w14:textId="77777777" w:rsidR="002C2904" w:rsidRDefault="002C2904" w:rsidP="002C2904">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be shown how to correctly hold the mallet</w:t>
            </w:r>
          </w:p>
          <w:p w14:paraId="5E46FFA0" w14:textId="77777777" w:rsidR="002C2904" w:rsidRDefault="002C2904" w:rsidP="002C2904">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 xml:space="preserve">Children to be told about the blood bubble rule (nobody within touching distance) </w:t>
            </w:r>
          </w:p>
          <w:p w14:paraId="64C98858" w14:textId="77777777" w:rsidR="002C2904" w:rsidRDefault="002C2904" w:rsidP="002C2904">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 xml:space="preserve">Children to be shown how to use tool initially on 1:1 basis or small groups </w:t>
            </w:r>
          </w:p>
          <w:p w14:paraId="22809567" w14:textId="77777777" w:rsidR="00F52517" w:rsidRDefault="002C2904"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ensure they are in sturdy position</w:t>
            </w:r>
          </w:p>
          <w:p w14:paraId="39F04671" w14:textId="77777777" w:rsidR="002C2904" w:rsidRDefault="002C2904"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Demonstrate other hand away from where you are hitting</w:t>
            </w:r>
          </w:p>
          <w:p w14:paraId="51CB3577" w14:textId="77777777" w:rsidR="002C2904" w:rsidRDefault="002C2904"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 xml:space="preserve">Keep face away from where you are hitting in case mallet bounces backwards </w:t>
            </w:r>
          </w:p>
        </w:tc>
      </w:tr>
      <w:tr w:rsidR="00F52517" w:rsidRPr="009C1D0B" w14:paraId="4D37F584" w14:textId="77777777" w:rsidTr="00F41488">
        <w:trPr>
          <w:trHeight w:val="628"/>
        </w:trPr>
        <w:tc>
          <w:tcPr>
            <w:tcW w:w="2346" w:type="dxa"/>
            <w:tcBorders>
              <w:left w:val="single" w:sz="1" w:space="0" w:color="000000"/>
              <w:bottom w:val="single" w:sz="1" w:space="0" w:color="000000"/>
            </w:tcBorders>
          </w:tcPr>
          <w:p w14:paraId="4ECB1DF7" w14:textId="77777777" w:rsidR="00F52517" w:rsidRDefault="00F103F2" w:rsidP="00F103F2">
            <w:pPr>
              <w:pStyle w:val="TableContents"/>
              <w:rPr>
                <w:noProof/>
                <w:lang w:eastAsia="en-GB"/>
              </w:rPr>
            </w:pPr>
            <w:r>
              <w:rPr>
                <w:noProof/>
                <w:lang w:eastAsia="en-GB"/>
              </w:rPr>
              <w:drawing>
                <wp:inline distT="0" distB="0" distL="0" distR="0" wp14:anchorId="30C23150" wp14:editId="5EE0AE9A">
                  <wp:extent cx="2008378" cy="1428814"/>
                  <wp:effectExtent l="0" t="0" r="0" b="0"/>
                  <wp:docPr id="25" name="Picture 25" descr="Image result for bow 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bow saw"/>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070534" cy="1473033"/>
                          </a:xfrm>
                          <a:prstGeom prst="rect">
                            <a:avLst/>
                          </a:prstGeom>
                          <a:noFill/>
                          <a:ln>
                            <a:noFill/>
                          </a:ln>
                        </pic:spPr>
                      </pic:pic>
                    </a:graphicData>
                  </a:graphic>
                </wp:inline>
              </w:drawing>
            </w:r>
          </w:p>
        </w:tc>
        <w:tc>
          <w:tcPr>
            <w:tcW w:w="1418" w:type="dxa"/>
            <w:tcBorders>
              <w:left w:val="single" w:sz="1" w:space="0" w:color="000000"/>
              <w:bottom w:val="single" w:sz="1" w:space="0" w:color="000000"/>
            </w:tcBorders>
          </w:tcPr>
          <w:p w14:paraId="61497A59" w14:textId="77777777" w:rsidR="00F52517" w:rsidRDefault="005D0C3E" w:rsidP="00F103F2">
            <w:pPr>
              <w:pStyle w:val="TableContents"/>
              <w:rPr>
                <w:rFonts w:asciiTheme="minorHAnsi" w:hAnsiTheme="minorHAnsi" w:cs="Nanum Pen Script"/>
                <w:sz w:val="24"/>
                <w:szCs w:val="24"/>
              </w:rPr>
            </w:pPr>
            <w:r>
              <w:rPr>
                <w:rFonts w:asciiTheme="minorHAnsi" w:hAnsiTheme="minorHAnsi" w:cs="Nanum Pen Script"/>
                <w:sz w:val="24"/>
                <w:szCs w:val="24"/>
              </w:rPr>
              <w:t>For sawing wood or cutting branches, team work skills</w:t>
            </w:r>
          </w:p>
        </w:tc>
        <w:tc>
          <w:tcPr>
            <w:tcW w:w="5620" w:type="dxa"/>
            <w:tcBorders>
              <w:left w:val="single" w:sz="1" w:space="0" w:color="000000"/>
              <w:bottom w:val="single" w:sz="1" w:space="0" w:color="000000"/>
              <w:right w:val="single" w:sz="1" w:space="0" w:color="000000"/>
            </w:tcBorders>
          </w:tcPr>
          <w:p w14:paraId="5AE79E91" w14:textId="77777777" w:rsidR="00757DEC" w:rsidRDefault="00757DEC" w:rsidP="00757DEC">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be shown how to correctly hold the saw</w:t>
            </w:r>
            <w:r w:rsidR="00851490">
              <w:rPr>
                <w:rFonts w:asciiTheme="minorHAnsi" w:hAnsiTheme="minorHAnsi" w:cs="Nanum Pen Script"/>
                <w:sz w:val="24"/>
                <w:szCs w:val="24"/>
              </w:rPr>
              <w:t xml:space="preserve"> – knuckle grip and other hand in safe zone</w:t>
            </w:r>
            <w:r>
              <w:rPr>
                <w:rFonts w:asciiTheme="minorHAnsi" w:hAnsiTheme="minorHAnsi" w:cs="Nanum Pen Script"/>
                <w:sz w:val="24"/>
                <w:szCs w:val="24"/>
              </w:rPr>
              <w:t xml:space="preserve"> </w:t>
            </w:r>
            <w:r w:rsidR="00851490">
              <w:rPr>
                <w:rFonts w:asciiTheme="minorHAnsi" w:hAnsiTheme="minorHAnsi" w:cs="Nanum Pen Script"/>
                <w:sz w:val="24"/>
                <w:szCs w:val="24"/>
              </w:rPr>
              <w:t>or also holding saw to have two hands on saw, also how</w:t>
            </w:r>
            <w:r>
              <w:rPr>
                <w:rFonts w:asciiTheme="minorHAnsi" w:hAnsiTheme="minorHAnsi" w:cs="Nanum Pen Script"/>
                <w:sz w:val="24"/>
                <w:szCs w:val="24"/>
              </w:rPr>
              <w:t xml:space="preserve"> </w:t>
            </w:r>
            <w:r w:rsidR="00851490">
              <w:rPr>
                <w:rFonts w:asciiTheme="minorHAnsi" w:hAnsiTheme="minorHAnsi" w:cs="Nanum Pen Script"/>
                <w:sz w:val="24"/>
                <w:szCs w:val="24"/>
              </w:rPr>
              <w:t xml:space="preserve">to </w:t>
            </w:r>
            <w:r>
              <w:rPr>
                <w:rFonts w:asciiTheme="minorHAnsi" w:hAnsiTheme="minorHAnsi" w:cs="Nanum Pen Script"/>
                <w:sz w:val="24"/>
                <w:szCs w:val="24"/>
              </w:rPr>
              <w:t>check saw blade cover</w:t>
            </w:r>
          </w:p>
          <w:p w14:paraId="02BB12A5" w14:textId="77777777" w:rsidR="00757DEC" w:rsidRDefault="00757DEC" w:rsidP="00757DEC">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be told about the blood bubble rule (nobody within touching distance) and 3 point safety stance (always have 3 points of contact)</w:t>
            </w:r>
          </w:p>
          <w:p w14:paraId="5DC701FB" w14:textId="77777777" w:rsidR="00757DEC" w:rsidRDefault="00757DEC" w:rsidP="00757DEC">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 xml:space="preserve">Children to be shown how to use tool initially on 1:1 basis or small groups </w:t>
            </w:r>
          </w:p>
          <w:p w14:paraId="36A3E350" w14:textId="77777777" w:rsidR="00F52517" w:rsidRDefault="00851490"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can use together to create a push pull action</w:t>
            </w:r>
          </w:p>
          <w:p w14:paraId="48543879" w14:textId="77777777" w:rsidR="00851490" w:rsidRDefault="00851490"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create several cuts in same direction to minimise bounce of saw before sawing</w:t>
            </w:r>
          </w:p>
          <w:p w14:paraId="62074D93" w14:textId="77777777" w:rsidR="00851490" w:rsidRDefault="00851490" w:rsidP="00F103F2">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lastRenderedPageBreak/>
              <w:t xml:space="preserve">Do not wave object around or throw object </w:t>
            </w:r>
          </w:p>
        </w:tc>
      </w:tr>
    </w:tbl>
    <w:p w14:paraId="5A295AEC" w14:textId="46FB3C88" w:rsidR="00F52517" w:rsidRDefault="00F52517" w:rsidP="00F52517">
      <w:pPr>
        <w:autoSpaceDE w:val="0"/>
        <w:rPr>
          <w:rFonts w:eastAsia="CenturyGothic" w:cs="Nanum Pen Script"/>
          <w:bCs/>
          <w:sz w:val="28"/>
          <w:szCs w:val="28"/>
        </w:rPr>
      </w:pPr>
    </w:p>
    <w:p w14:paraId="2F4E01B4" w14:textId="2D2C0D06" w:rsidR="00D32B26" w:rsidRDefault="00D32B26" w:rsidP="00F52517">
      <w:pPr>
        <w:autoSpaceDE w:val="0"/>
        <w:rPr>
          <w:rFonts w:eastAsia="CenturyGothic" w:cs="Nanum Pen Script"/>
          <w:bCs/>
          <w:sz w:val="28"/>
          <w:szCs w:val="28"/>
        </w:rPr>
      </w:pPr>
    </w:p>
    <w:p w14:paraId="0DFC6D1C" w14:textId="77EDF35C" w:rsidR="00D32B26" w:rsidRDefault="00D32B26" w:rsidP="00F52517">
      <w:pPr>
        <w:autoSpaceDE w:val="0"/>
        <w:rPr>
          <w:rFonts w:eastAsia="CenturyGothic" w:cs="Nanum Pen Script"/>
          <w:bCs/>
          <w:sz w:val="28"/>
          <w:szCs w:val="28"/>
        </w:rPr>
      </w:pPr>
    </w:p>
    <w:p w14:paraId="7E9E08FA" w14:textId="4E3BC848" w:rsidR="00D32B26" w:rsidRDefault="00D32B26" w:rsidP="00F52517">
      <w:pPr>
        <w:autoSpaceDE w:val="0"/>
        <w:rPr>
          <w:rFonts w:eastAsia="CenturyGothic" w:cs="Nanum Pen Script"/>
          <w:bCs/>
          <w:sz w:val="28"/>
          <w:szCs w:val="28"/>
        </w:rPr>
      </w:pPr>
    </w:p>
    <w:p w14:paraId="667F4ADF" w14:textId="77777777" w:rsidR="00D32B26" w:rsidRPr="00F52517" w:rsidRDefault="00D32B26" w:rsidP="00F52517">
      <w:pPr>
        <w:autoSpaceDE w:val="0"/>
        <w:rPr>
          <w:rFonts w:eastAsia="CenturyGothic" w:cs="Nanum Pen Script"/>
          <w:bCs/>
          <w:sz w:val="28"/>
          <w:szCs w:val="28"/>
        </w:rPr>
      </w:pPr>
    </w:p>
    <w:p w14:paraId="7F91E646" w14:textId="77777777" w:rsidR="00D334EA" w:rsidRPr="00F41488" w:rsidRDefault="00D334EA" w:rsidP="009C1D0B">
      <w:pPr>
        <w:autoSpaceDE w:val="0"/>
        <w:jc w:val="center"/>
        <w:rPr>
          <w:rFonts w:eastAsia="CenturyGothic" w:cs="Nanum Pen Script"/>
          <w:b/>
          <w:bCs/>
          <w:sz w:val="28"/>
          <w:szCs w:val="28"/>
          <w:u w:val="single"/>
        </w:rPr>
      </w:pPr>
      <w:r w:rsidRPr="00F41488">
        <w:rPr>
          <w:rFonts w:eastAsia="CenturyGothic" w:cs="Nanum Pen Script"/>
          <w:b/>
          <w:bCs/>
          <w:sz w:val="28"/>
          <w:szCs w:val="28"/>
          <w:u w:val="single"/>
        </w:rPr>
        <w:t>Fire Policy</w:t>
      </w:r>
    </w:p>
    <w:p w14:paraId="1B3C03C4" w14:textId="32012CD7" w:rsidR="00D334EA" w:rsidRPr="00F41488" w:rsidRDefault="00D334EA" w:rsidP="003F1556">
      <w:pPr>
        <w:autoSpaceDE w:val="0"/>
        <w:rPr>
          <w:rFonts w:eastAsia="CenturyGothic" w:cs="Nanum Pen Script"/>
          <w:bCs/>
          <w:sz w:val="24"/>
          <w:szCs w:val="24"/>
        </w:rPr>
      </w:pPr>
      <w:r w:rsidRPr="00F41488">
        <w:rPr>
          <w:rFonts w:eastAsia="CenturyGothic" w:cs="Nanum Pen Script"/>
          <w:bCs/>
          <w:sz w:val="24"/>
          <w:szCs w:val="24"/>
        </w:rPr>
        <w:t>Fire is really important</w:t>
      </w:r>
      <w:r w:rsidR="0072635C" w:rsidRPr="00F41488">
        <w:rPr>
          <w:rFonts w:eastAsia="CenturyGothic" w:cs="Nanum Pen Script"/>
          <w:bCs/>
          <w:sz w:val="24"/>
          <w:szCs w:val="24"/>
        </w:rPr>
        <w:t xml:space="preserve"> and beneficial in </w:t>
      </w:r>
      <w:r w:rsidR="002D440D" w:rsidRPr="00F41488">
        <w:rPr>
          <w:rFonts w:eastAsia="CenturyGothic" w:cs="Nanum Pen Script"/>
          <w:bCs/>
          <w:sz w:val="24"/>
          <w:szCs w:val="24"/>
        </w:rPr>
        <w:t>Forest School</w:t>
      </w:r>
      <w:r w:rsidR="0072635C" w:rsidRPr="00F41488">
        <w:rPr>
          <w:rFonts w:eastAsia="CenturyGothic" w:cs="Nanum Pen Script"/>
          <w:bCs/>
          <w:sz w:val="24"/>
          <w:szCs w:val="24"/>
        </w:rPr>
        <w:t>, it is powerful and empowering</w:t>
      </w:r>
      <w:r w:rsidR="001128A7" w:rsidRPr="00F41488">
        <w:rPr>
          <w:rFonts w:eastAsia="CenturyGothic" w:cs="Nanum Pen Script"/>
          <w:bCs/>
          <w:sz w:val="24"/>
          <w:szCs w:val="24"/>
        </w:rPr>
        <w:t>, it can also help t</w:t>
      </w:r>
      <w:r w:rsidR="00F41488">
        <w:rPr>
          <w:rFonts w:eastAsia="CenturyGothic" w:cs="Nanum Pen Script"/>
          <w:bCs/>
          <w:sz w:val="24"/>
          <w:szCs w:val="24"/>
        </w:rPr>
        <w:t>o bring warmth and togetherness</w:t>
      </w:r>
      <w:r w:rsidR="001128A7" w:rsidRPr="00F41488">
        <w:rPr>
          <w:rFonts w:eastAsia="CenturyGothic" w:cs="Nanum Pen Script"/>
          <w:bCs/>
          <w:sz w:val="24"/>
          <w:szCs w:val="24"/>
        </w:rPr>
        <w:t xml:space="preserve"> through building, lighting, cooking, eating and drinking. </w:t>
      </w:r>
      <w:r w:rsidR="003F1556" w:rsidRPr="00F41488">
        <w:rPr>
          <w:rFonts w:eastAsia="CenturyGothic" w:cs="Nanum Pen Script"/>
          <w:bCs/>
          <w:sz w:val="24"/>
          <w:szCs w:val="24"/>
        </w:rPr>
        <w:t>It requires team work to collect the sticks, lay them in the correct way and then if supervised children enjoy experiencing lighting with the flint and steel.</w:t>
      </w:r>
    </w:p>
    <w:p w14:paraId="47364E0E" w14:textId="77777777" w:rsidR="00F41488" w:rsidRDefault="00F41488" w:rsidP="009C1D0B">
      <w:pPr>
        <w:autoSpaceDE w:val="0"/>
        <w:jc w:val="center"/>
        <w:rPr>
          <w:rFonts w:eastAsia="CenturyGothic" w:cs="Nanum Pen Script"/>
          <w:b/>
          <w:bCs/>
          <w:sz w:val="24"/>
          <w:szCs w:val="24"/>
          <w:u w:val="single"/>
        </w:rPr>
      </w:pPr>
    </w:p>
    <w:p w14:paraId="68694540" w14:textId="08C6A1B5" w:rsidR="00D334EA" w:rsidRPr="00F41488" w:rsidRDefault="00D04A3C" w:rsidP="00F41488">
      <w:pPr>
        <w:autoSpaceDE w:val="0"/>
        <w:rPr>
          <w:rFonts w:eastAsia="CenturyGothic" w:cs="Nanum Pen Script"/>
          <w:b/>
          <w:bCs/>
          <w:sz w:val="24"/>
          <w:szCs w:val="24"/>
          <w:u w:val="single"/>
        </w:rPr>
      </w:pPr>
      <w:r w:rsidRPr="00F41488">
        <w:rPr>
          <w:rFonts w:eastAsia="CenturyGothic" w:cs="Nanum Pen Script"/>
          <w:b/>
          <w:bCs/>
          <w:sz w:val="24"/>
          <w:szCs w:val="24"/>
          <w:u w:val="single"/>
        </w:rPr>
        <w:t>Fire Safety</w:t>
      </w:r>
    </w:p>
    <w:p w14:paraId="29929A4B" w14:textId="77777777" w:rsidR="00D04A3C" w:rsidRPr="00F41488" w:rsidRDefault="00D04A3C" w:rsidP="00D04A3C">
      <w:pPr>
        <w:pStyle w:val="ListParagraph"/>
        <w:numPr>
          <w:ilvl w:val="0"/>
          <w:numId w:val="17"/>
        </w:numPr>
        <w:autoSpaceDE w:val="0"/>
        <w:rPr>
          <w:rFonts w:eastAsia="CenturyGothic" w:cs="Nanum Pen Script"/>
          <w:bCs/>
          <w:sz w:val="24"/>
          <w:szCs w:val="24"/>
        </w:rPr>
      </w:pPr>
      <w:r w:rsidRPr="00F41488">
        <w:rPr>
          <w:rFonts w:eastAsia="CenturyGothic" w:cs="Nanum Pen Script"/>
          <w:bCs/>
          <w:sz w:val="24"/>
          <w:szCs w:val="24"/>
        </w:rPr>
        <w:t>The fire will be lit in a location that is safe, it will always be in the same place, in the middle of the Forest away from trees or any low hanging branches</w:t>
      </w:r>
    </w:p>
    <w:p w14:paraId="7835F440" w14:textId="77777777" w:rsidR="00D04A3C" w:rsidRPr="00F41488" w:rsidRDefault="00D04A3C" w:rsidP="00D04A3C">
      <w:pPr>
        <w:pStyle w:val="ListParagraph"/>
        <w:numPr>
          <w:ilvl w:val="0"/>
          <w:numId w:val="17"/>
        </w:numPr>
        <w:autoSpaceDE w:val="0"/>
        <w:rPr>
          <w:rFonts w:eastAsia="CenturyGothic" w:cs="Nanum Pen Script"/>
          <w:bCs/>
          <w:sz w:val="24"/>
          <w:szCs w:val="24"/>
        </w:rPr>
      </w:pPr>
      <w:r w:rsidRPr="00F41488">
        <w:rPr>
          <w:rFonts w:eastAsia="CenturyGothic" w:cs="Nanum Pen Script"/>
          <w:bCs/>
          <w:sz w:val="24"/>
          <w:szCs w:val="24"/>
        </w:rPr>
        <w:t>Tripping hazards will be removed-check fire circle area for any branches/twigs/sticks/weeds</w:t>
      </w:r>
    </w:p>
    <w:p w14:paraId="48E8469E" w14:textId="77777777" w:rsidR="00D04A3C" w:rsidRPr="00F41488" w:rsidRDefault="00D04A3C" w:rsidP="00D04A3C">
      <w:pPr>
        <w:pStyle w:val="ListParagraph"/>
        <w:numPr>
          <w:ilvl w:val="0"/>
          <w:numId w:val="17"/>
        </w:numPr>
        <w:autoSpaceDE w:val="0"/>
        <w:rPr>
          <w:rFonts w:eastAsia="CenturyGothic" w:cs="Nanum Pen Script"/>
          <w:bCs/>
          <w:sz w:val="24"/>
          <w:szCs w:val="24"/>
        </w:rPr>
      </w:pPr>
      <w:r w:rsidRPr="00F41488">
        <w:rPr>
          <w:rFonts w:eastAsia="CenturyGothic" w:cs="Nanum Pen Script"/>
          <w:bCs/>
          <w:sz w:val="24"/>
          <w:szCs w:val="24"/>
        </w:rPr>
        <w:t>Log seats will be about 1.5metres away from the fire area, they will be sturdy and safe and there will be spaces in between to allow children to exit the fire circle safety</w:t>
      </w:r>
    </w:p>
    <w:p w14:paraId="11E9EF8C" w14:textId="77777777" w:rsidR="00D04A3C" w:rsidRPr="00F41488" w:rsidRDefault="00D04A3C" w:rsidP="00D04A3C">
      <w:pPr>
        <w:pStyle w:val="ListParagraph"/>
        <w:numPr>
          <w:ilvl w:val="0"/>
          <w:numId w:val="17"/>
        </w:numPr>
        <w:autoSpaceDE w:val="0"/>
        <w:rPr>
          <w:rFonts w:eastAsia="CenturyGothic" w:cs="Nanum Pen Script"/>
          <w:bCs/>
          <w:sz w:val="24"/>
          <w:szCs w:val="24"/>
        </w:rPr>
      </w:pPr>
      <w:r w:rsidRPr="00F41488">
        <w:rPr>
          <w:rFonts w:eastAsia="CenturyGothic" w:cs="Nanum Pen Script"/>
          <w:bCs/>
          <w:sz w:val="24"/>
          <w:szCs w:val="24"/>
        </w:rPr>
        <w:t xml:space="preserve">Children must walk around the fire circle </w:t>
      </w:r>
    </w:p>
    <w:p w14:paraId="569780A9" w14:textId="77777777" w:rsidR="00D04A3C" w:rsidRPr="00F41488" w:rsidRDefault="00D04A3C" w:rsidP="00D04A3C">
      <w:pPr>
        <w:pStyle w:val="ListParagraph"/>
        <w:numPr>
          <w:ilvl w:val="0"/>
          <w:numId w:val="17"/>
        </w:numPr>
        <w:autoSpaceDE w:val="0"/>
        <w:rPr>
          <w:rFonts w:eastAsia="CenturyGothic" w:cs="Nanum Pen Script"/>
          <w:bCs/>
          <w:sz w:val="24"/>
          <w:szCs w:val="24"/>
        </w:rPr>
      </w:pPr>
      <w:r w:rsidRPr="00F41488">
        <w:rPr>
          <w:rFonts w:eastAsia="CenturyGothic" w:cs="Nanum Pen Script"/>
          <w:bCs/>
          <w:sz w:val="24"/>
          <w:szCs w:val="24"/>
        </w:rPr>
        <w:t>Fire safety equipment including a fire safety blanket and plenty of water will always be available when fires are lit</w:t>
      </w:r>
    </w:p>
    <w:p w14:paraId="0D2FB315" w14:textId="0CBC4AAC" w:rsidR="00D04A3C" w:rsidRPr="00F41488" w:rsidRDefault="00D04A3C" w:rsidP="00D04A3C">
      <w:pPr>
        <w:pStyle w:val="ListParagraph"/>
        <w:numPr>
          <w:ilvl w:val="0"/>
          <w:numId w:val="17"/>
        </w:numPr>
        <w:autoSpaceDE w:val="0"/>
        <w:rPr>
          <w:rFonts w:eastAsia="CenturyGothic" w:cs="Nanum Pen Script"/>
          <w:bCs/>
          <w:sz w:val="24"/>
          <w:szCs w:val="24"/>
        </w:rPr>
      </w:pPr>
      <w:r w:rsidRPr="00F41488">
        <w:rPr>
          <w:rFonts w:eastAsia="CenturyGothic" w:cs="Nanum Pen Script"/>
          <w:bCs/>
          <w:sz w:val="24"/>
          <w:szCs w:val="24"/>
        </w:rPr>
        <w:t xml:space="preserve">Children will take part in a safety talk about fire and rules will be discussed and decided with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w:t>
      </w:r>
    </w:p>
    <w:p w14:paraId="43CC0FBE" w14:textId="77777777" w:rsidR="00F41488" w:rsidRDefault="00F41488" w:rsidP="00D04A3C">
      <w:pPr>
        <w:autoSpaceDE w:val="0"/>
        <w:jc w:val="center"/>
        <w:rPr>
          <w:rFonts w:eastAsia="CenturyGothic" w:cs="Nanum Pen Script"/>
          <w:b/>
          <w:bCs/>
          <w:sz w:val="28"/>
          <w:szCs w:val="28"/>
          <w:u w:val="single"/>
        </w:rPr>
      </w:pPr>
    </w:p>
    <w:p w14:paraId="79F5DE61" w14:textId="7601F2C9" w:rsidR="00D04A3C" w:rsidRPr="00F41488" w:rsidRDefault="00D04A3C" w:rsidP="00F41488">
      <w:pPr>
        <w:autoSpaceDE w:val="0"/>
        <w:rPr>
          <w:rFonts w:eastAsia="CenturyGothic" w:cs="Nanum Pen Script"/>
          <w:b/>
          <w:bCs/>
          <w:sz w:val="24"/>
          <w:szCs w:val="24"/>
          <w:u w:val="single"/>
        </w:rPr>
      </w:pPr>
      <w:r w:rsidRPr="00F41488">
        <w:rPr>
          <w:rFonts w:eastAsia="CenturyGothic" w:cs="Nanum Pen Script"/>
          <w:b/>
          <w:bCs/>
          <w:sz w:val="24"/>
          <w:szCs w:val="24"/>
          <w:u w:val="single"/>
        </w:rPr>
        <w:t>Fire Rules</w:t>
      </w:r>
    </w:p>
    <w:p w14:paraId="68612074" w14:textId="7A2742AB" w:rsidR="00D04A3C" w:rsidRPr="00F41488" w:rsidRDefault="00D04A3C"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 xml:space="preserve">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will </w:t>
      </w:r>
      <w:r w:rsidR="00243BE6">
        <w:rPr>
          <w:rFonts w:eastAsia="CenturyGothic" w:cs="Nanum Pen Script"/>
          <w:bCs/>
          <w:sz w:val="24"/>
          <w:szCs w:val="24"/>
        </w:rPr>
        <w:t xml:space="preserve">always </w:t>
      </w:r>
      <w:r w:rsidRPr="00F41488">
        <w:rPr>
          <w:rFonts w:eastAsia="CenturyGothic" w:cs="Nanum Pen Script"/>
          <w:bCs/>
          <w:sz w:val="24"/>
          <w:szCs w:val="24"/>
        </w:rPr>
        <w:t>be present when the fire is lit</w:t>
      </w:r>
      <w:r w:rsidR="00243BE6">
        <w:rPr>
          <w:rFonts w:eastAsia="CenturyGothic" w:cs="Nanum Pen Script"/>
          <w:bCs/>
          <w:sz w:val="24"/>
          <w:szCs w:val="24"/>
        </w:rPr>
        <w:t>, ideally with another adult or if not in very low ratio groups of about 1:6,</w:t>
      </w:r>
      <w:r w:rsidR="00AE180A">
        <w:rPr>
          <w:rFonts w:eastAsia="CenturyGothic" w:cs="Nanum Pen Script"/>
          <w:bCs/>
          <w:sz w:val="24"/>
          <w:szCs w:val="24"/>
        </w:rPr>
        <w:t xml:space="preserve"> </w:t>
      </w:r>
      <w:r w:rsidR="00243BE6">
        <w:rPr>
          <w:rFonts w:eastAsia="CenturyGothic" w:cs="Nanum Pen Script"/>
          <w:bCs/>
          <w:sz w:val="24"/>
          <w:szCs w:val="24"/>
        </w:rPr>
        <w:t>although this needs to be judged and possibly adapted by the Forest School Leader depending on age and ability of group,</w:t>
      </w:r>
      <w:r w:rsidR="00164925">
        <w:rPr>
          <w:rFonts w:eastAsia="CenturyGothic" w:cs="Nanum Pen Script"/>
          <w:bCs/>
          <w:sz w:val="24"/>
          <w:szCs w:val="24"/>
        </w:rPr>
        <w:t xml:space="preserve"> </w:t>
      </w:r>
      <w:r w:rsidR="00044F40" w:rsidRPr="00F41488">
        <w:rPr>
          <w:rFonts w:eastAsia="CenturyGothic" w:cs="Nanum Pen Script"/>
          <w:bCs/>
          <w:sz w:val="24"/>
          <w:szCs w:val="24"/>
        </w:rPr>
        <w:t xml:space="preserve">(the fire and storm kettle can be lit if only </w:t>
      </w:r>
      <w:r w:rsidR="002D440D" w:rsidRPr="00F41488">
        <w:rPr>
          <w:rFonts w:eastAsia="CenturyGothic" w:cs="Nanum Pen Script"/>
          <w:bCs/>
          <w:sz w:val="24"/>
          <w:szCs w:val="24"/>
        </w:rPr>
        <w:t>Forest School</w:t>
      </w:r>
      <w:r w:rsidR="00044F40" w:rsidRPr="00F41488">
        <w:rPr>
          <w:rFonts w:eastAsia="CenturyGothic" w:cs="Nanum Pen Script"/>
          <w:bCs/>
          <w:sz w:val="24"/>
          <w:szCs w:val="24"/>
        </w:rPr>
        <w:t xml:space="preserve"> leader is present in some circumstances e.g. </w:t>
      </w:r>
      <w:r w:rsidR="002D440D" w:rsidRPr="00F41488">
        <w:rPr>
          <w:rFonts w:eastAsia="CenturyGothic" w:cs="Nanum Pen Script"/>
          <w:bCs/>
          <w:sz w:val="24"/>
          <w:szCs w:val="24"/>
        </w:rPr>
        <w:t>Forest School</w:t>
      </w:r>
      <w:r w:rsidR="00044F40" w:rsidRPr="00F41488">
        <w:rPr>
          <w:rFonts w:eastAsia="CenturyGothic" w:cs="Nanum Pen Script"/>
          <w:bCs/>
          <w:sz w:val="24"/>
          <w:szCs w:val="24"/>
        </w:rPr>
        <w:t xml:space="preserve"> Leader assesses the situation to be </w:t>
      </w:r>
      <w:r w:rsidR="00044F40" w:rsidRPr="00F41488">
        <w:rPr>
          <w:rFonts w:eastAsia="CenturyGothic" w:cs="Nanum Pen Script"/>
          <w:bCs/>
          <w:sz w:val="24"/>
          <w:szCs w:val="24"/>
        </w:rPr>
        <w:lastRenderedPageBreak/>
        <w:t>safe, small group of children, children know the fire rules very well)</w:t>
      </w:r>
      <w:r w:rsidRPr="00F41488">
        <w:rPr>
          <w:rFonts w:eastAsia="CenturyGothic" w:cs="Nanum Pen Script"/>
          <w:bCs/>
          <w:sz w:val="24"/>
          <w:szCs w:val="24"/>
        </w:rPr>
        <w:t xml:space="preserve">,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should light the fire, if children show they are responsible to light the fire this should be risk assessed and supervised</w:t>
      </w:r>
    </w:p>
    <w:p w14:paraId="7126EDA9" w14:textId="70DE4F85" w:rsidR="00D04A3C" w:rsidRPr="00F41488" w:rsidRDefault="00D04A3C"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 xml:space="preserve">Children should not throw anything in the fire, objects such as bamboo sticks and additional sticks for the fire can be placed in the fire when instructed by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w:t>
      </w:r>
    </w:p>
    <w:p w14:paraId="7D785F55" w14:textId="77777777" w:rsidR="00D04A3C" w:rsidRPr="00F41488" w:rsidRDefault="00D04A3C"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Sitting in the line of the smoke must be avoided, if the fire does smoke where children are sitting they may get up and walk to the nearest exit then walk around the outside of the fire circle to find a more suitable seat away from the smoke</w:t>
      </w:r>
    </w:p>
    <w:p w14:paraId="0DEE324C" w14:textId="418AFFB4" w:rsidR="0064073E" w:rsidRPr="00F41488" w:rsidRDefault="0064073E"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 xml:space="preserve">Children may approach the fire when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Leader has instructed them to do so, they kneel next to the fire and this should be a maximum of </w:t>
      </w:r>
      <w:r w:rsidR="000E7810">
        <w:rPr>
          <w:rFonts w:eastAsia="CenturyGothic" w:cs="Nanum Pen Script"/>
          <w:bCs/>
          <w:sz w:val="24"/>
          <w:szCs w:val="24"/>
        </w:rPr>
        <w:t>3</w:t>
      </w:r>
      <w:r w:rsidRPr="00F41488">
        <w:rPr>
          <w:rFonts w:eastAsia="CenturyGothic" w:cs="Nanum Pen Script"/>
          <w:bCs/>
          <w:sz w:val="24"/>
          <w:szCs w:val="24"/>
        </w:rPr>
        <w:t xml:space="preserve"> children at a time</w:t>
      </w:r>
    </w:p>
    <w:p w14:paraId="060C4F2D" w14:textId="77777777" w:rsidR="0064073E" w:rsidRPr="00F41488" w:rsidRDefault="0064073E"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 xml:space="preserve">Children must not wave objects about for example hot sticks, skewers, hot food </w:t>
      </w:r>
    </w:p>
    <w:p w14:paraId="2146225A" w14:textId="66672B0E" w:rsidR="0064073E" w:rsidRPr="00F41488" w:rsidRDefault="0064073E"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 xml:space="preserve">Fires will be lit with matches, fire flint or fire steel </w:t>
      </w:r>
    </w:p>
    <w:p w14:paraId="1EEB985F" w14:textId="1CBCEA83" w:rsidR="003F1556" w:rsidRPr="00F41488" w:rsidRDefault="003F1556"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 xml:space="preserve">Hand sanitizer must not be used when having a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fire – instead children and adults can use water and soap to wash hands</w:t>
      </w:r>
    </w:p>
    <w:p w14:paraId="0F787625" w14:textId="240C20BA" w:rsidR="003F1556" w:rsidRPr="00F41488" w:rsidRDefault="003F1556" w:rsidP="00D04A3C">
      <w:pPr>
        <w:pStyle w:val="ListParagraph"/>
        <w:numPr>
          <w:ilvl w:val="0"/>
          <w:numId w:val="18"/>
        </w:numPr>
        <w:autoSpaceDE w:val="0"/>
        <w:rPr>
          <w:rFonts w:eastAsia="CenturyGothic" w:cs="Nanum Pen Script"/>
          <w:bCs/>
          <w:sz w:val="24"/>
          <w:szCs w:val="24"/>
        </w:rPr>
      </w:pPr>
      <w:r w:rsidRPr="00F41488">
        <w:rPr>
          <w:rFonts w:eastAsia="CenturyGothic" w:cs="Nanum Pen Script"/>
          <w:bCs/>
          <w:sz w:val="24"/>
          <w:szCs w:val="24"/>
        </w:rPr>
        <w:t>The safety fire equipment must be brought when lighting a fire, this must include the fire blanket, heatproof gloves, fire first aid equipment – for treating burns etc, plenty of water</w:t>
      </w:r>
      <w:r w:rsidR="00731F69" w:rsidRPr="00F41488">
        <w:rPr>
          <w:rFonts w:eastAsia="CenturyGothic" w:cs="Nanum Pen Script"/>
          <w:bCs/>
          <w:sz w:val="24"/>
          <w:szCs w:val="24"/>
        </w:rPr>
        <w:t xml:space="preserve"> and fire rules sign</w:t>
      </w:r>
    </w:p>
    <w:p w14:paraId="6BF8A041" w14:textId="77777777" w:rsidR="00731F69" w:rsidRPr="00F41488" w:rsidRDefault="00731F69" w:rsidP="00731F69">
      <w:pPr>
        <w:pStyle w:val="ListParagraph"/>
        <w:autoSpaceDE w:val="0"/>
        <w:rPr>
          <w:rFonts w:eastAsia="CenturyGothic" w:cs="Nanum Pen Script"/>
          <w:bCs/>
          <w:sz w:val="24"/>
          <w:szCs w:val="24"/>
        </w:rPr>
      </w:pPr>
    </w:p>
    <w:p w14:paraId="1AA0A898" w14:textId="77777777" w:rsidR="0064073E" w:rsidRPr="00F41488" w:rsidRDefault="0064073E" w:rsidP="00F41488">
      <w:pPr>
        <w:autoSpaceDE w:val="0"/>
        <w:rPr>
          <w:rFonts w:eastAsia="CenturyGothic" w:cs="Nanum Pen Script"/>
          <w:b/>
          <w:bCs/>
          <w:sz w:val="24"/>
          <w:szCs w:val="24"/>
          <w:u w:val="single"/>
        </w:rPr>
      </w:pPr>
      <w:r w:rsidRPr="00F41488">
        <w:rPr>
          <w:rFonts w:eastAsia="CenturyGothic" w:cs="Nanum Pen Script"/>
          <w:b/>
          <w:bCs/>
          <w:sz w:val="24"/>
          <w:szCs w:val="24"/>
          <w:u w:val="single"/>
        </w:rPr>
        <w:t>Putting the fire out</w:t>
      </w:r>
    </w:p>
    <w:p w14:paraId="20709727" w14:textId="610C1E26" w:rsidR="0064073E" w:rsidRPr="00F41488" w:rsidRDefault="0064073E" w:rsidP="0064073E">
      <w:pPr>
        <w:pStyle w:val="ListParagraph"/>
        <w:numPr>
          <w:ilvl w:val="0"/>
          <w:numId w:val="19"/>
        </w:numPr>
        <w:autoSpaceDE w:val="0"/>
        <w:rPr>
          <w:rFonts w:eastAsia="CenturyGothic" w:cs="Nanum Pen Script"/>
          <w:b/>
          <w:bCs/>
          <w:sz w:val="24"/>
          <w:szCs w:val="24"/>
          <w:u w:val="single"/>
        </w:rPr>
      </w:pPr>
      <w:r w:rsidRPr="00F41488">
        <w:rPr>
          <w:rFonts w:eastAsia="CenturyGothic" w:cs="Nanum Pen Script"/>
          <w:bCs/>
          <w:sz w:val="24"/>
          <w:szCs w:val="24"/>
        </w:rPr>
        <w:t xml:space="preserve">All fires must be put out before the group leave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area</w:t>
      </w:r>
    </w:p>
    <w:p w14:paraId="1A637508" w14:textId="77777777" w:rsidR="0064073E" w:rsidRPr="00F41488" w:rsidRDefault="0064073E" w:rsidP="0064073E">
      <w:pPr>
        <w:pStyle w:val="ListParagraph"/>
        <w:numPr>
          <w:ilvl w:val="0"/>
          <w:numId w:val="19"/>
        </w:numPr>
        <w:autoSpaceDE w:val="0"/>
        <w:rPr>
          <w:rFonts w:eastAsia="CenturyGothic" w:cs="Nanum Pen Script"/>
          <w:b/>
          <w:bCs/>
          <w:sz w:val="24"/>
          <w:szCs w:val="24"/>
          <w:u w:val="single"/>
        </w:rPr>
      </w:pPr>
      <w:r w:rsidRPr="00F41488">
        <w:rPr>
          <w:rFonts w:eastAsia="CenturyGothic" w:cs="Nanum Pen Script"/>
          <w:bCs/>
          <w:sz w:val="24"/>
          <w:szCs w:val="24"/>
        </w:rPr>
        <w:t>Ideally fires would smoulder down to embers/ash and then water should be slowly poured on the fire to put it out</w:t>
      </w:r>
    </w:p>
    <w:p w14:paraId="748D80C8" w14:textId="77777777" w:rsidR="0064073E" w:rsidRPr="00F41488" w:rsidRDefault="0064073E" w:rsidP="0064073E">
      <w:pPr>
        <w:pStyle w:val="ListParagraph"/>
        <w:numPr>
          <w:ilvl w:val="0"/>
          <w:numId w:val="19"/>
        </w:numPr>
        <w:autoSpaceDE w:val="0"/>
        <w:rPr>
          <w:rFonts w:eastAsia="CenturyGothic" w:cs="Nanum Pen Script"/>
          <w:b/>
          <w:bCs/>
          <w:sz w:val="24"/>
          <w:szCs w:val="24"/>
          <w:u w:val="single"/>
        </w:rPr>
      </w:pPr>
      <w:r w:rsidRPr="00F41488">
        <w:rPr>
          <w:rFonts w:eastAsia="CenturyGothic" w:cs="Nanum Pen Script"/>
          <w:bCs/>
          <w:sz w:val="24"/>
          <w:szCs w:val="24"/>
        </w:rPr>
        <w:t>All pieces of wood will be separated and spread out using a larger stick</w:t>
      </w:r>
    </w:p>
    <w:p w14:paraId="7392606E" w14:textId="77777777" w:rsidR="0064073E" w:rsidRPr="00F41488" w:rsidRDefault="0064073E" w:rsidP="0064073E">
      <w:pPr>
        <w:pStyle w:val="ListParagraph"/>
        <w:numPr>
          <w:ilvl w:val="0"/>
          <w:numId w:val="19"/>
        </w:numPr>
        <w:autoSpaceDE w:val="0"/>
        <w:rPr>
          <w:rFonts w:eastAsia="CenturyGothic" w:cs="Nanum Pen Script"/>
          <w:b/>
          <w:bCs/>
          <w:sz w:val="24"/>
          <w:szCs w:val="24"/>
          <w:u w:val="single"/>
        </w:rPr>
      </w:pPr>
      <w:r w:rsidRPr="00F41488">
        <w:rPr>
          <w:rFonts w:eastAsia="CenturyGothic" w:cs="Nanum Pen Script"/>
          <w:bCs/>
          <w:sz w:val="24"/>
          <w:szCs w:val="24"/>
        </w:rPr>
        <w:t xml:space="preserve">There must be no smoke or steam left and the fire area will be cool to touch when the extinguishing is finished </w:t>
      </w:r>
    </w:p>
    <w:p w14:paraId="518A4BD4" w14:textId="3A6F5E9F" w:rsidR="0064073E" w:rsidRPr="00F41488" w:rsidRDefault="0064073E" w:rsidP="0064073E">
      <w:pPr>
        <w:pStyle w:val="ListParagraph"/>
        <w:numPr>
          <w:ilvl w:val="0"/>
          <w:numId w:val="19"/>
        </w:numPr>
        <w:autoSpaceDE w:val="0"/>
        <w:rPr>
          <w:rFonts w:eastAsia="CenturyGothic" w:cs="Nanum Pen Script"/>
          <w:b/>
          <w:bCs/>
          <w:sz w:val="24"/>
          <w:szCs w:val="24"/>
          <w:u w:val="single"/>
        </w:rPr>
      </w:pPr>
      <w:r w:rsidRPr="00F41488">
        <w:rPr>
          <w:rFonts w:eastAsia="CenturyGothic" w:cs="Nanum Pen Script"/>
          <w:bCs/>
          <w:sz w:val="24"/>
          <w:szCs w:val="24"/>
        </w:rPr>
        <w:t xml:space="preserve">Once the fire is out, cool and there is no smoke the group is then free to leave 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area</w:t>
      </w:r>
    </w:p>
    <w:p w14:paraId="418BE533" w14:textId="05693E8E" w:rsidR="0064073E" w:rsidRPr="00F41488" w:rsidRDefault="0064073E" w:rsidP="0064073E">
      <w:pPr>
        <w:pStyle w:val="ListParagraph"/>
        <w:numPr>
          <w:ilvl w:val="0"/>
          <w:numId w:val="19"/>
        </w:numPr>
        <w:autoSpaceDE w:val="0"/>
        <w:rPr>
          <w:rFonts w:eastAsia="CenturyGothic" w:cs="Nanum Pen Script"/>
          <w:b/>
          <w:bCs/>
          <w:sz w:val="24"/>
          <w:szCs w:val="24"/>
          <w:u w:val="single"/>
        </w:rPr>
      </w:pPr>
      <w:r w:rsidRPr="00F41488">
        <w:rPr>
          <w:rFonts w:eastAsia="CenturyGothic" w:cs="Nanum Pen Script"/>
          <w:bCs/>
          <w:sz w:val="24"/>
          <w:szCs w:val="24"/>
        </w:rPr>
        <w:t xml:space="preserve">All fire equipment including the safety equipment is to be packed away and stored securely in </w:t>
      </w:r>
      <w:r w:rsidR="000E7810">
        <w:rPr>
          <w:rFonts w:eastAsia="CenturyGothic" w:cs="Nanum Pen Script"/>
          <w:bCs/>
          <w:sz w:val="24"/>
          <w:szCs w:val="24"/>
        </w:rPr>
        <w:t xml:space="preserve">the </w:t>
      </w:r>
      <w:r w:rsidR="002D440D" w:rsidRPr="00F41488">
        <w:rPr>
          <w:rFonts w:eastAsia="CenturyGothic" w:cs="Nanum Pen Script"/>
          <w:bCs/>
          <w:sz w:val="24"/>
          <w:szCs w:val="24"/>
        </w:rPr>
        <w:t>Forest School</w:t>
      </w:r>
      <w:r w:rsidRPr="00F41488">
        <w:rPr>
          <w:rFonts w:eastAsia="CenturyGothic" w:cs="Nanum Pen Script"/>
          <w:bCs/>
          <w:sz w:val="24"/>
          <w:szCs w:val="24"/>
        </w:rPr>
        <w:t xml:space="preserve"> shed</w:t>
      </w:r>
    </w:p>
    <w:p w14:paraId="2013A16A" w14:textId="0759FF84" w:rsidR="00731F69" w:rsidRPr="00F41488" w:rsidRDefault="00731F69" w:rsidP="00731F69">
      <w:pPr>
        <w:pStyle w:val="ListParagraph"/>
        <w:autoSpaceDE w:val="0"/>
        <w:rPr>
          <w:rFonts w:eastAsia="CenturyGothic" w:cs="Nanum Pen Script"/>
          <w:b/>
          <w:bCs/>
          <w:sz w:val="24"/>
          <w:szCs w:val="24"/>
          <w:u w:val="single"/>
        </w:rPr>
      </w:pPr>
    </w:p>
    <w:p w14:paraId="22AC0EC5" w14:textId="3DBF6EAA" w:rsidR="006C4C76" w:rsidRPr="00F41488" w:rsidRDefault="006C4C76" w:rsidP="00731F69">
      <w:pPr>
        <w:pStyle w:val="ListParagraph"/>
        <w:autoSpaceDE w:val="0"/>
        <w:rPr>
          <w:rFonts w:eastAsia="CenturyGothic" w:cs="Nanum Pen Script"/>
          <w:b/>
          <w:bCs/>
          <w:sz w:val="24"/>
          <w:szCs w:val="24"/>
          <w:u w:val="single"/>
        </w:rPr>
      </w:pPr>
    </w:p>
    <w:p w14:paraId="74053417" w14:textId="06AC4960" w:rsidR="006C4C76" w:rsidRDefault="006C4C76" w:rsidP="00731F69">
      <w:pPr>
        <w:pStyle w:val="ListParagraph"/>
        <w:autoSpaceDE w:val="0"/>
        <w:rPr>
          <w:rFonts w:eastAsia="CenturyGothic" w:cs="Nanum Pen Script"/>
          <w:b/>
          <w:bCs/>
          <w:sz w:val="24"/>
          <w:szCs w:val="24"/>
          <w:u w:val="single"/>
        </w:rPr>
      </w:pPr>
    </w:p>
    <w:p w14:paraId="559F3D36" w14:textId="77777777" w:rsidR="00AE180A" w:rsidRDefault="00AE180A" w:rsidP="00731F69">
      <w:pPr>
        <w:pStyle w:val="ListParagraph"/>
        <w:autoSpaceDE w:val="0"/>
        <w:rPr>
          <w:rFonts w:eastAsia="CenturyGothic" w:cs="Nanum Pen Script"/>
          <w:b/>
          <w:bCs/>
          <w:sz w:val="24"/>
          <w:szCs w:val="24"/>
          <w:u w:val="single"/>
        </w:rPr>
      </w:pPr>
    </w:p>
    <w:p w14:paraId="5A02F283" w14:textId="77777777" w:rsidR="00AE180A" w:rsidRDefault="00AE180A" w:rsidP="00731F69">
      <w:pPr>
        <w:pStyle w:val="ListParagraph"/>
        <w:autoSpaceDE w:val="0"/>
        <w:rPr>
          <w:rFonts w:eastAsia="CenturyGothic" w:cs="Nanum Pen Script"/>
          <w:b/>
          <w:bCs/>
          <w:sz w:val="24"/>
          <w:szCs w:val="24"/>
          <w:u w:val="single"/>
        </w:rPr>
      </w:pPr>
    </w:p>
    <w:p w14:paraId="3098CDF3" w14:textId="77777777" w:rsidR="00AE180A" w:rsidRDefault="00AE180A" w:rsidP="00731F69">
      <w:pPr>
        <w:pStyle w:val="ListParagraph"/>
        <w:autoSpaceDE w:val="0"/>
        <w:rPr>
          <w:rFonts w:eastAsia="CenturyGothic" w:cs="Nanum Pen Script"/>
          <w:b/>
          <w:bCs/>
          <w:sz w:val="24"/>
          <w:szCs w:val="24"/>
          <w:u w:val="single"/>
        </w:rPr>
      </w:pPr>
    </w:p>
    <w:p w14:paraId="372190E8" w14:textId="77777777" w:rsidR="00AE180A" w:rsidRDefault="00AE180A" w:rsidP="00731F69">
      <w:pPr>
        <w:pStyle w:val="ListParagraph"/>
        <w:autoSpaceDE w:val="0"/>
        <w:rPr>
          <w:rFonts w:eastAsia="CenturyGothic" w:cs="Nanum Pen Script"/>
          <w:b/>
          <w:bCs/>
          <w:sz w:val="24"/>
          <w:szCs w:val="24"/>
          <w:u w:val="single"/>
        </w:rPr>
      </w:pPr>
    </w:p>
    <w:p w14:paraId="0C4B3AA5" w14:textId="77777777" w:rsidR="00AE180A" w:rsidRPr="00F41488" w:rsidRDefault="00AE180A" w:rsidP="00731F69">
      <w:pPr>
        <w:pStyle w:val="ListParagraph"/>
        <w:autoSpaceDE w:val="0"/>
        <w:rPr>
          <w:rFonts w:eastAsia="CenturyGothic" w:cs="Nanum Pen Script"/>
          <w:b/>
          <w:bCs/>
          <w:sz w:val="24"/>
          <w:szCs w:val="24"/>
          <w:u w:val="single"/>
        </w:rPr>
      </w:pPr>
    </w:p>
    <w:p w14:paraId="2EE49F8F" w14:textId="32FBD46C" w:rsidR="0064073E" w:rsidRPr="00F41488" w:rsidRDefault="00F52517" w:rsidP="0064073E">
      <w:pPr>
        <w:autoSpaceDE w:val="0"/>
        <w:rPr>
          <w:rFonts w:eastAsia="CenturyGothic" w:cs="Nanum Pen Script"/>
          <w:b/>
          <w:bCs/>
          <w:sz w:val="24"/>
          <w:szCs w:val="24"/>
          <w:u w:val="single"/>
          <w:vertAlign w:val="subscript"/>
        </w:rPr>
      </w:pPr>
      <w:r w:rsidRPr="00F41488">
        <w:rPr>
          <w:rFonts w:eastAsia="CenturyGothic" w:cs="Nanum Pen Script"/>
          <w:b/>
          <w:bCs/>
          <w:sz w:val="24"/>
          <w:szCs w:val="24"/>
          <w:u w:val="single"/>
        </w:rPr>
        <w:lastRenderedPageBreak/>
        <w:t>Fire</w:t>
      </w:r>
      <w:r w:rsidR="0064073E" w:rsidRPr="00F41488">
        <w:rPr>
          <w:rFonts w:eastAsia="CenturyGothic" w:cs="Nanum Pen Script"/>
          <w:b/>
          <w:bCs/>
          <w:sz w:val="24"/>
          <w:szCs w:val="24"/>
          <w:u w:val="single"/>
        </w:rPr>
        <w:t xml:space="preserve"> Equipment</w:t>
      </w:r>
      <w:r w:rsidRPr="00F41488">
        <w:rPr>
          <w:rFonts w:eastAsia="CenturyGothic" w:cs="Nanum Pen Script"/>
          <w:b/>
          <w:bCs/>
          <w:sz w:val="24"/>
          <w:szCs w:val="24"/>
          <w:u w:val="single"/>
        </w:rPr>
        <w:t xml:space="preserve"> and safety instructions </w:t>
      </w:r>
    </w:p>
    <w:tbl>
      <w:tblPr>
        <w:tblW w:w="9384" w:type="dxa"/>
        <w:tblInd w:w="63" w:type="dxa"/>
        <w:tblLayout w:type="fixed"/>
        <w:tblCellMar>
          <w:top w:w="55" w:type="dxa"/>
          <w:left w:w="55" w:type="dxa"/>
          <w:bottom w:w="55" w:type="dxa"/>
          <w:right w:w="55" w:type="dxa"/>
        </w:tblCellMar>
        <w:tblLook w:val="0000" w:firstRow="0" w:lastRow="0" w:firstColumn="0" w:lastColumn="0" w:noHBand="0" w:noVBand="0"/>
      </w:tblPr>
      <w:tblGrid>
        <w:gridCol w:w="2630"/>
        <w:gridCol w:w="1559"/>
        <w:gridCol w:w="5195"/>
      </w:tblGrid>
      <w:tr w:rsidR="00DD4C41" w:rsidRPr="009C1D0B" w14:paraId="5FC4C995" w14:textId="77777777" w:rsidTr="00F41488">
        <w:trPr>
          <w:trHeight w:val="305"/>
        </w:trPr>
        <w:tc>
          <w:tcPr>
            <w:tcW w:w="2630" w:type="dxa"/>
            <w:tcBorders>
              <w:top w:val="single" w:sz="1" w:space="0" w:color="000000"/>
              <w:left w:val="single" w:sz="1" w:space="0" w:color="000000"/>
              <w:bottom w:val="single" w:sz="1" w:space="0" w:color="000000"/>
            </w:tcBorders>
          </w:tcPr>
          <w:p w14:paraId="13C9F61C" w14:textId="77777777" w:rsidR="00DD4C41" w:rsidRPr="009C1D0B" w:rsidRDefault="00DD4C41" w:rsidP="00F103F2">
            <w:pPr>
              <w:pStyle w:val="TableContents"/>
              <w:jc w:val="center"/>
              <w:rPr>
                <w:rFonts w:asciiTheme="minorHAnsi" w:hAnsiTheme="minorHAnsi" w:cs="Nanum Pen Script"/>
                <w:b/>
                <w:bCs/>
                <w:sz w:val="24"/>
                <w:szCs w:val="24"/>
              </w:rPr>
            </w:pPr>
            <w:r>
              <w:rPr>
                <w:rFonts w:asciiTheme="minorHAnsi" w:hAnsiTheme="minorHAnsi" w:cs="Nanum Pen Script"/>
                <w:b/>
                <w:bCs/>
                <w:sz w:val="24"/>
                <w:szCs w:val="24"/>
              </w:rPr>
              <w:t>Object</w:t>
            </w:r>
          </w:p>
        </w:tc>
        <w:tc>
          <w:tcPr>
            <w:tcW w:w="1559" w:type="dxa"/>
            <w:tcBorders>
              <w:top w:val="single" w:sz="1" w:space="0" w:color="000000"/>
              <w:left w:val="single" w:sz="1" w:space="0" w:color="000000"/>
              <w:bottom w:val="single" w:sz="1" w:space="0" w:color="000000"/>
            </w:tcBorders>
          </w:tcPr>
          <w:p w14:paraId="45F35CC0" w14:textId="77777777" w:rsidR="00DD4C41" w:rsidRPr="009C1D0B" w:rsidRDefault="00DD4C41" w:rsidP="00F103F2">
            <w:pPr>
              <w:pStyle w:val="TableContents"/>
              <w:jc w:val="center"/>
              <w:rPr>
                <w:rFonts w:asciiTheme="minorHAnsi" w:hAnsiTheme="minorHAnsi" w:cs="Nanum Pen Script"/>
                <w:b/>
                <w:bCs/>
                <w:sz w:val="24"/>
                <w:szCs w:val="24"/>
              </w:rPr>
            </w:pPr>
            <w:r>
              <w:rPr>
                <w:rFonts w:asciiTheme="minorHAnsi" w:hAnsiTheme="minorHAnsi" w:cs="Nanum Pen Script"/>
                <w:b/>
                <w:bCs/>
                <w:sz w:val="24"/>
                <w:szCs w:val="24"/>
              </w:rPr>
              <w:t>Purpose</w:t>
            </w:r>
          </w:p>
        </w:tc>
        <w:tc>
          <w:tcPr>
            <w:tcW w:w="5195" w:type="dxa"/>
            <w:tcBorders>
              <w:top w:val="single" w:sz="1" w:space="0" w:color="000000"/>
              <w:left w:val="single" w:sz="1" w:space="0" w:color="000000"/>
              <w:bottom w:val="single" w:sz="1" w:space="0" w:color="000000"/>
              <w:right w:val="single" w:sz="1" w:space="0" w:color="000000"/>
            </w:tcBorders>
          </w:tcPr>
          <w:p w14:paraId="2439FDA8" w14:textId="77777777" w:rsidR="00DD4C41" w:rsidRPr="009C1D0B" w:rsidRDefault="00DD4C41" w:rsidP="00F103F2">
            <w:pPr>
              <w:pStyle w:val="TableContents"/>
              <w:jc w:val="center"/>
              <w:rPr>
                <w:rFonts w:asciiTheme="minorHAnsi" w:hAnsiTheme="minorHAnsi" w:cs="Nanum Pen Script"/>
                <w:sz w:val="24"/>
                <w:szCs w:val="24"/>
              </w:rPr>
            </w:pPr>
            <w:r>
              <w:rPr>
                <w:rFonts w:asciiTheme="minorHAnsi" w:hAnsiTheme="minorHAnsi" w:cs="Nanum Pen Script"/>
                <w:b/>
                <w:bCs/>
                <w:sz w:val="24"/>
                <w:szCs w:val="24"/>
              </w:rPr>
              <w:t>Safety Instructions</w:t>
            </w:r>
          </w:p>
        </w:tc>
      </w:tr>
      <w:tr w:rsidR="00DD4C41" w:rsidRPr="009C1D0B" w14:paraId="28CBB5A1" w14:textId="77777777" w:rsidTr="00F41488">
        <w:trPr>
          <w:trHeight w:val="628"/>
        </w:trPr>
        <w:tc>
          <w:tcPr>
            <w:tcW w:w="2630" w:type="dxa"/>
            <w:tcBorders>
              <w:left w:val="single" w:sz="1" w:space="0" w:color="000000"/>
              <w:bottom w:val="single" w:sz="1" w:space="0" w:color="000000"/>
            </w:tcBorders>
          </w:tcPr>
          <w:p w14:paraId="1B7631C6" w14:textId="77777777" w:rsidR="00DD4C41" w:rsidRPr="009C1D0B" w:rsidRDefault="00DD4C41" w:rsidP="00F103F2">
            <w:pPr>
              <w:pStyle w:val="TableContents"/>
              <w:rPr>
                <w:rFonts w:asciiTheme="minorHAnsi" w:hAnsiTheme="minorHAnsi" w:cs="Nanum Pen Script"/>
                <w:sz w:val="24"/>
                <w:szCs w:val="24"/>
              </w:rPr>
            </w:pPr>
            <w:r>
              <w:rPr>
                <w:noProof/>
                <w:lang w:eastAsia="en-GB"/>
              </w:rPr>
              <w:drawing>
                <wp:inline distT="0" distB="0" distL="0" distR="0" wp14:anchorId="5A114037" wp14:editId="254054FC">
                  <wp:extent cx="1543050" cy="1350010"/>
                  <wp:effectExtent l="0" t="0" r="0" b="2540"/>
                  <wp:docPr id="5" name="Picture 5" descr="Image result for wooden ske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ooden skewer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3407" cy="1350322"/>
                          </a:xfrm>
                          <a:prstGeom prst="rect">
                            <a:avLst/>
                          </a:prstGeom>
                          <a:noFill/>
                          <a:ln>
                            <a:noFill/>
                          </a:ln>
                        </pic:spPr>
                      </pic:pic>
                    </a:graphicData>
                  </a:graphic>
                </wp:inline>
              </w:drawing>
            </w:r>
          </w:p>
        </w:tc>
        <w:tc>
          <w:tcPr>
            <w:tcW w:w="1559" w:type="dxa"/>
            <w:tcBorders>
              <w:left w:val="single" w:sz="1" w:space="0" w:color="000000"/>
              <w:bottom w:val="single" w:sz="1" w:space="0" w:color="000000"/>
            </w:tcBorders>
          </w:tcPr>
          <w:p w14:paraId="206027D6" w14:textId="77777777" w:rsidR="00DD4C41" w:rsidRPr="009C1D0B" w:rsidRDefault="00DD4C41" w:rsidP="00F103F2">
            <w:pPr>
              <w:pStyle w:val="TableContents"/>
              <w:rPr>
                <w:rFonts w:asciiTheme="minorHAnsi" w:hAnsiTheme="minorHAnsi" w:cs="Nanum Pen Script"/>
                <w:sz w:val="24"/>
                <w:szCs w:val="24"/>
              </w:rPr>
            </w:pPr>
            <w:r>
              <w:rPr>
                <w:rFonts w:asciiTheme="minorHAnsi" w:hAnsiTheme="minorHAnsi" w:cs="Nanum Pen Script"/>
                <w:sz w:val="24"/>
                <w:szCs w:val="24"/>
              </w:rPr>
              <w:t>Used for cooking items over the fire e.g. marshmallows</w:t>
            </w:r>
          </w:p>
          <w:p w14:paraId="23E50B58" w14:textId="77777777" w:rsidR="00DD4C41" w:rsidRPr="009C1D0B" w:rsidRDefault="00DD4C41" w:rsidP="00F103F2">
            <w:pPr>
              <w:pStyle w:val="TableContents"/>
              <w:rPr>
                <w:rFonts w:asciiTheme="minorHAnsi" w:hAnsiTheme="minorHAnsi" w:cs="Nanum Pen Script"/>
                <w:sz w:val="24"/>
                <w:szCs w:val="24"/>
              </w:rPr>
            </w:pPr>
          </w:p>
        </w:tc>
        <w:tc>
          <w:tcPr>
            <w:tcW w:w="5195" w:type="dxa"/>
            <w:tcBorders>
              <w:left w:val="single" w:sz="1" w:space="0" w:color="000000"/>
              <w:bottom w:val="single" w:sz="1" w:space="0" w:color="000000"/>
              <w:right w:val="single" w:sz="1" w:space="0" w:color="000000"/>
            </w:tcBorders>
          </w:tcPr>
          <w:p w14:paraId="24F0F734"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Do not wave around</w:t>
            </w:r>
          </w:p>
          <w:p w14:paraId="4B483D43"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to understand that one end is sharp and pointed</w:t>
            </w:r>
          </w:p>
          <w:p w14:paraId="2D631619"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Do not share skewers</w:t>
            </w:r>
          </w:p>
          <w:p w14:paraId="4D537FFE"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Use long skewers and ensure children hold it as near to the top as possible so fire is further away from hands</w:t>
            </w:r>
          </w:p>
          <w:p w14:paraId="176214FC" w14:textId="77777777" w:rsidR="00DD4C41" w:rsidRPr="009C1D0B"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Do not put food cooked on skewers straight into mouth, check heat with fingers and wait for food to cool down if necessary</w:t>
            </w:r>
          </w:p>
        </w:tc>
      </w:tr>
      <w:tr w:rsidR="00DD4C41" w:rsidRPr="009C1D0B" w14:paraId="421F1EBB" w14:textId="77777777" w:rsidTr="00D32B26">
        <w:trPr>
          <w:trHeight w:val="628"/>
        </w:trPr>
        <w:tc>
          <w:tcPr>
            <w:tcW w:w="2630" w:type="dxa"/>
            <w:tcBorders>
              <w:top w:val="single" w:sz="4" w:space="0" w:color="auto"/>
              <w:left w:val="single" w:sz="1" w:space="0" w:color="000000"/>
              <w:bottom w:val="single" w:sz="1" w:space="0" w:color="000000"/>
            </w:tcBorders>
          </w:tcPr>
          <w:p w14:paraId="2A03B02A" w14:textId="77777777" w:rsidR="00DD4C41" w:rsidRDefault="00DD4C41" w:rsidP="00F103F2">
            <w:pPr>
              <w:pStyle w:val="TableContents"/>
              <w:rPr>
                <w:noProof/>
                <w:lang w:eastAsia="en-GB"/>
              </w:rPr>
            </w:pPr>
            <w:r>
              <w:rPr>
                <w:noProof/>
                <w:lang w:eastAsia="en-GB"/>
              </w:rPr>
              <w:drawing>
                <wp:inline distT="0" distB="0" distL="0" distR="0" wp14:anchorId="4B60730A" wp14:editId="558BC957">
                  <wp:extent cx="1543050" cy="1881505"/>
                  <wp:effectExtent l="0" t="0" r="0" b="4445"/>
                  <wp:docPr id="6" name="Picture 6" descr="https://muddyfaces.co.uk/wp-content/uploads/2019/12/BNS1000A_campfire_kettle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uddyfaces.co.uk/wp-content/uploads/2019/12/BNS1000A_campfire_kettle6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43481" cy="1882031"/>
                          </a:xfrm>
                          <a:prstGeom prst="rect">
                            <a:avLst/>
                          </a:prstGeom>
                          <a:noFill/>
                          <a:ln>
                            <a:noFill/>
                          </a:ln>
                        </pic:spPr>
                      </pic:pic>
                    </a:graphicData>
                  </a:graphic>
                </wp:inline>
              </w:drawing>
            </w:r>
          </w:p>
        </w:tc>
        <w:tc>
          <w:tcPr>
            <w:tcW w:w="1559" w:type="dxa"/>
            <w:tcBorders>
              <w:top w:val="single" w:sz="4" w:space="0" w:color="auto"/>
              <w:left w:val="single" w:sz="1" w:space="0" w:color="000000"/>
              <w:bottom w:val="single" w:sz="1" w:space="0" w:color="000000"/>
            </w:tcBorders>
          </w:tcPr>
          <w:p w14:paraId="6A8A0A74" w14:textId="77777777" w:rsidR="00DD4C41" w:rsidRDefault="00DD4C41" w:rsidP="00F103F2">
            <w:pPr>
              <w:pStyle w:val="TableContents"/>
              <w:rPr>
                <w:rFonts w:asciiTheme="minorHAnsi" w:hAnsiTheme="minorHAnsi" w:cs="Nanum Pen Script"/>
                <w:sz w:val="24"/>
                <w:szCs w:val="24"/>
              </w:rPr>
            </w:pPr>
            <w:r>
              <w:rPr>
                <w:rFonts w:asciiTheme="minorHAnsi" w:hAnsiTheme="minorHAnsi" w:cs="Nanum Pen Script"/>
                <w:sz w:val="24"/>
                <w:szCs w:val="24"/>
              </w:rPr>
              <w:t>Boiling water for hot drinks etc</w:t>
            </w:r>
          </w:p>
        </w:tc>
        <w:tc>
          <w:tcPr>
            <w:tcW w:w="5195" w:type="dxa"/>
            <w:tcBorders>
              <w:top w:val="single" w:sz="4" w:space="0" w:color="auto"/>
              <w:left w:val="single" w:sz="1" w:space="0" w:color="000000"/>
              <w:bottom w:val="single" w:sz="1" w:space="0" w:color="000000"/>
              <w:right w:val="single" w:sz="1" w:space="0" w:color="000000"/>
            </w:tcBorders>
          </w:tcPr>
          <w:p w14:paraId="4CC0041E"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Remind children that kettle will be hot as metal conducts heat</w:t>
            </w:r>
          </w:p>
          <w:p w14:paraId="7D6AD606"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Adult must place and remove campfire kettle from fire either on a grill or tripod</w:t>
            </w:r>
          </w:p>
          <w:p w14:paraId="06A1B04D"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Adult to use heat protective gloves to place and remove kettle using the handle</w:t>
            </w:r>
          </w:p>
          <w:p w14:paraId="03F520DD"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Remind children that water that comes from kettle will be boiling and to keep fingers away</w:t>
            </w:r>
          </w:p>
          <w:p w14:paraId="6DFA7C2C"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When pouring place cups/mugs on floor and remove hands in case kettle spills</w:t>
            </w:r>
          </w:p>
          <w:p w14:paraId="3D7AA589"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Ensure kettle is not too full so water does not spill out or splashes when boiling and also not too empty</w:t>
            </w:r>
          </w:p>
          <w:p w14:paraId="252D54DC" w14:textId="77777777" w:rsidR="00DD4C41" w:rsidRDefault="00DD4C41"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Be careful of steam coming from spout and do not lean over kettle</w:t>
            </w:r>
          </w:p>
          <w:p w14:paraId="571D3876" w14:textId="77777777" w:rsidR="00DD4C41" w:rsidRDefault="00B76BC8"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Ensure lid is on kettle and wait until kettle has cooled to remove lid</w:t>
            </w:r>
          </w:p>
          <w:p w14:paraId="170BFE15" w14:textId="77777777" w:rsidR="00B76BC8" w:rsidRDefault="00B76BC8"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lastRenderedPageBreak/>
              <w:t xml:space="preserve">Ensure kettle is places securely and is steady on fire </w:t>
            </w:r>
          </w:p>
        </w:tc>
      </w:tr>
      <w:tr w:rsidR="000A4C98" w:rsidRPr="009C1D0B" w14:paraId="2FC24130" w14:textId="77777777" w:rsidTr="00F41488">
        <w:trPr>
          <w:trHeight w:val="628"/>
        </w:trPr>
        <w:tc>
          <w:tcPr>
            <w:tcW w:w="2630" w:type="dxa"/>
            <w:tcBorders>
              <w:left w:val="single" w:sz="1" w:space="0" w:color="000000"/>
              <w:bottom w:val="single" w:sz="1" w:space="0" w:color="000000"/>
            </w:tcBorders>
          </w:tcPr>
          <w:p w14:paraId="3EEAC121" w14:textId="77777777" w:rsidR="000A4C98" w:rsidRDefault="000A4C98" w:rsidP="00F103F2">
            <w:pPr>
              <w:pStyle w:val="TableContents"/>
              <w:rPr>
                <w:noProof/>
                <w:lang w:eastAsia="en-GB"/>
              </w:rPr>
            </w:pPr>
            <w:r>
              <w:rPr>
                <w:noProof/>
                <w:lang w:eastAsia="en-GB"/>
              </w:rPr>
              <w:lastRenderedPageBreak/>
              <w:drawing>
                <wp:inline distT="0" distB="0" distL="0" distR="0" wp14:anchorId="442EF0F8" wp14:editId="57DF3B93">
                  <wp:extent cx="1488558" cy="1488558"/>
                  <wp:effectExtent l="0" t="0" r="0" b="0"/>
                  <wp:docPr id="14" name="Picture 14" descr="Image result for storm ke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torm kett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88514" cy="1488514"/>
                          </a:xfrm>
                          <a:prstGeom prst="rect">
                            <a:avLst/>
                          </a:prstGeom>
                          <a:noFill/>
                          <a:ln>
                            <a:noFill/>
                          </a:ln>
                        </pic:spPr>
                      </pic:pic>
                    </a:graphicData>
                  </a:graphic>
                </wp:inline>
              </w:drawing>
            </w:r>
          </w:p>
        </w:tc>
        <w:tc>
          <w:tcPr>
            <w:tcW w:w="1559" w:type="dxa"/>
            <w:tcBorders>
              <w:left w:val="single" w:sz="1" w:space="0" w:color="000000"/>
              <w:bottom w:val="single" w:sz="1" w:space="0" w:color="000000"/>
            </w:tcBorders>
          </w:tcPr>
          <w:p w14:paraId="4EFFD69F" w14:textId="77777777" w:rsidR="000A4C98" w:rsidRDefault="000A4C98" w:rsidP="00F103F2">
            <w:pPr>
              <w:pStyle w:val="TableContents"/>
              <w:rPr>
                <w:rFonts w:asciiTheme="minorHAnsi" w:hAnsiTheme="minorHAnsi" w:cs="Nanum Pen Script"/>
                <w:sz w:val="24"/>
                <w:szCs w:val="24"/>
              </w:rPr>
            </w:pPr>
            <w:r>
              <w:rPr>
                <w:rFonts w:asciiTheme="minorHAnsi" w:hAnsiTheme="minorHAnsi" w:cs="Nanum Pen Script"/>
                <w:sz w:val="24"/>
                <w:szCs w:val="24"/>
              </w:rPr>
              <w:t>For boiling water</w:t>
            </w:r>
          </w:p>
        </w:tc>
        <w:tc>
          <w:tcPr>
            <w:tcW w:w="5195" w:type="dxa"/>
            <w:tcBorders>
              <w:left w:val="single" w:sz="1" w:space="0" w:color="000000"/>
              <w:bottom w:val="single" w:sz="1" w:space="0" w:color="000000"/>
              <w:right w:val="single" w:sz="1" w:space="0" w:color="000000"/>
            </w:tcBorders>
          </w:tcPr>
          <w:p w14:paraId="47D95E1D" w14:textId="77777777" w:rsidR="000A4C98" w:rsidRDefault="000A4C98"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Remind children that kettle will be hot and not to touch, also water will be boiling so as with a campfire kettle only pour into cups on the floor or on wooden stumps in case of spillage or splashing</w:t>
            </w:r>
          </w:p>
          <w:p w14:paraId="78FC5BE5" w14:textId="77777777" w:rsidR="000A4C98" w:rsidRDefault="000A4C98"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Remove cork</w:t>
            </w:r>
          </w:p>
          <w:p w14:paraId="045E4679" w14:textId="77777777" w:rsidR="000A4C98" w:rsidRDefault="000A4C98"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 xml:space="preserve">Only pick up storm kettle using handle and fire safety gloves but keep it at the side and do not hold over the top as there will be steam </w:t>
            </w:r>
          </w:p>
        </w:tc>
      </w:tr>
      <w:tr w:rsidR="006227AC" w:rsidRPr="009C1D0B" w14:paraId="589F1CB5" w14:textId="77777777" w:rsidTr="00D32B26">
        <w:trPr>
          <w:trHeight w:val="4755"/>
        </w:trPr>
        <w:tc>
          <w:tcPr>
            <w:tcW w:w="2630" w:type="dxa"/>
            <w:tcBorders>
              <w:top w:val="single" w:sz="4" w:space="0" w:color="auto"/>
              <w:left w:val="single" w:sz="1" w:space="0" w:color="000000"/>
              <w:bottom w:val="single" w:sz="1" w:space="0" w:color="000000"/>
            </w:tcBorders>
          </w:tcPr>
          <w:p w14:paraId="4A4B8EE0" w14:textId="77777777" w:rsidR="006227AC" w:rsidRDefault="006227AC" w:rsidP="00F103F2">
            <w:pPr>
              <w:pStyle w:val="TableContents"/>
              <w:rPr>
                <w:noProof/>
                <w:lang w:eastAsia="en-GB"/>
              </w:rPr>
            </w:pPr>
            <w:r>
              <w:rPr>
                <w:noProof/>
                <w:lang w:eastAsia="en-GB"/>
              </w:rPr>
              <w:drawing>
                <wp:inline distT="0" distB="0" distL="0" distR="0" wp14:anchorId="29FD5C4E" wp14:editId="49A17E02">
                  <wp:extent cx="1619250" cy="1456055"/>
                  <wp:effectExtent l="0" t="0" r="0" b="0"/>
                  <wp:docPr id="13" name="Picture 13" descr="Image result for chocolate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chocolate drin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19945" cy="1456680"/>
                          </a:xfrm>
                          <a:prstGeom prst="rect">
                            <a:avLst/>
                          </a:prstGeom>
                          <a:noFill/>
                          <a:ln>
                            <a:noFill/>
                          </a:ln>
                        </pic:spPr>
                      </pic:pic>
                    </a:graphicData>
                  </a:graphic>
                </wp:inline>
              </w:drawing>
            </w:r>
          </w:p>
        </w:tc>
        <w:tc>
          <w:tcPr>
            <w:tcW w:w="1559" w:type="dxa"/>
            <w:tcBorders>
              <w:top w:val="single" w:sz="4" w:space="0" w:color="auto"/>
              <w:left w:val="single" w:sz="1" w:space="0" w:color="000000"/>
              <w:bottom w:val="single" w:sz="1" w:space="0" w:color="000000"/>
            </w:tcBorders>
          </w:tcPr>
          <w:p w14:paraId="4FB5094E" w14:textId="77777777" w:rsidR="006227AC" w:rsidRDefault="006227AC" w:rsidP="00F103F2">
            <w:pPr>
              <w:pStyle w:val="TableContents"/>
              <w:rPr>
                <w:rFonts w:asciiTheme="minorHAnsi" w:hAnsiTheme="minorHAnsi" w:cs="Nanum Pen Script"/>
                <w:sz w:val="24"/>
                <w:szCs w:val="24"/>
              </w:rPr>
            </w:pPr>
            <w:r>
              <w:rPr>
                <w:rFonts w:asciiTheme="minorHAnsi" w:hAnsiTheme="minorHAnsi" w:cs="Nanum Pen Script"/>
                <w:sz w:val="24"/>
                <w:szCs w:val="24"/>
              </w:rPr>
              <w:t xml:space="preserve">Hot food and drink </w:t>
            </w:r>
          </w:p>
        </w:tc>
        <w:tc>
          <w:tcPr>
            <w:tcW w:w="5195" w:type="dxa"/>
            <w:tcBorders>
              <w:top w:val="single" w:sz="4" w:space="0" w:color="auto"/>
              <w:left w:val="single" w:sz="1" w:space="0" w:color="000000"/>
              <w:bottom w:val="single" w:sz="1" w:space="0" w:color="000000"/>
              <w:right w:val="single" w:sz="1" w:space="0" w:color="000000"/>
            </w:tcBorders>
          </w:tcPr>
          <w:p w14:paraId="6F32DEAF" w14:textId="77777777" w:rsidR="006227AC" w:rsidRDefault="006227AC"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Remind children that food and drink cooked over the fire will be very hot, remind them to let their food or drink cool down first, adults to advise when food or drink is ready to taste</w:t>
            </w:r>
          </w:p>
          <w:p w14:paraId="0D95C841" w14:textId="77777777" w:rsidR="006227AC" w:rsidRDefault="006227AC"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Food must be stored appropriately before session – inside in school</w:t>
            </w:r>
          </w:p>
          <w:p w14:paraId="46300FA6" w14:textId="77777777" w:rsidR="006227AC" w:rsidRDefault="006227AC"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Food products and food preparation equipment (plates, chopping boards) to be kept in box with lid on to ensure they are clean</w:t>
            </w:r>
          </w:p>
          <w:p w14:paraId="3CD52953" w14:textId="77777777" w:rsidR="006227AC" w:rsidRDefault="006227AC" w:rsidP="00DD4C41">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Hands washed or sanitised before eating</w:t>
            </w:r>
          </w:p>
        </w:tc>
      </w:tr>
      <w:tr w:rsidR="00B61309" w:rsidRPr="009C1D0B" w14:paraId="2F082991" w14:textId="77777777" w:rsidTr="00F41488">
        <w:trPr>
          <w:trHeight w:val="628"/>
        </w:trPr>
        <w:tc>
          <w:tcPr>
            <w:tcW w:w="2630" w:type="dxa"/>
            <w:tcBorders>
              <w:left w:val="single" w:sz="1" w:space="0" w:color="000000"/>
              <w:bottom w:val="single" w:sz="1" w:space="0" w:color="000000"/>
            </w:tcBorders>
          </w:tcPr>
          <w:p w14:paraId="6B1D3780" w14:textId="77777777" w:rsidR="00B61309" w:rsidRDefault="00B61309" w:rsidP="00F103F2">
            <w:pPr>
              <w:pStyle w:val="TableContents"/>
              <w:rPr>
                <w:noProof/>
                <w:lang w:eastAsia="en-GB"/>
              </w:rPr>
            </w:pPr>
            <w:r>
              <w:rPr>
                <w:noProof/>
                <w:lang w:eastAsia="en-GB"/>
              </w:rPr>
              <w:drawing>
                <wp:inline distT="0" distB="0" distL="0" distR="0" wp14:anchorId="4080EBF3" wp14:editId="31514659">
                  <wp:extent cx="1619250" cy="1350010"/>
                  <wp:effectExtent l="0" t="0" r="0" b="2540"/>
                  <wp:docPr id="12" name="Picture 12" descr="Image result for sauce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aucepa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19636" cy="1350332"/>
                          </a:xfrm>
                          <a:prstGeom prst="rect">
                            <a:avLst/>
                          </a:prstGeom>
                          <a:noFill/>
                          <a:ln>
                            <a:noFill/>
                          </a:ln>
                        </pic:spPr>
                      </pic:pic>
                    </a:graphicData>
                  </a:graphic>
                </wp:inline>
              </w:drawing>
            </w:r>
          </w:p>
        </w:tc>
        <w:tc>
          <w:tcPr>
            <w:tcW w:w="1559" w:type="dxa"/>
            <w:tcBorders>
              <w:left w:val="single" w:sz="1" w:space="0" w:color="000000"/>
              <w:bottom w:val="single" w:sz="1" w:space="0" w:color="000000"/>
            </w:tcBorders>
          </w:tcPr>
          <w:p w14:paraId="5AE70AFB" w14:textId="77777777" w:rsidR="00B61309" w:rsidRDefault="00B61309" w:rsidP="00F103F2">
            <w:pPr>
              <w:pStyle w:val="TableContents"/>
              <w:rPr>
                <w:rFonts w:asciiTheme="minorHAnsi" w:hAnsiTheme="minorHAnsi" w:cs="Nanum Pen Script"/>
                <w:sz w:val="24"/>
                <w:szCs w:val="24"/>
              </w:rPr>
            </w:pPr>
            <w:r>
              <w:rPr>
                <w:rFonts w:asciiTheme="minorHAnsi" w:hAnsiTheme="minorHAnsi" w:cs="Nanum Pen Script"/>
                <w:sz w:val="24"/>
                <w:szCs w:val="24"/>
              </w:rPr>
              <w:t>To cook food over fire</w:t>
            </w:r>
          </w:p>
        </w:tc>
        <w:tc>
          <w:tcPr>
            <w:tcW w:w="5195" w:type="dxa"/>
            <w:tcBorders>
              <w:left w:val="single" w:sz="1" w:space="0" w:color="000000"/>
              <w:bottom w:val="single" w:sz="1" w:space="0" w:color="000000"/>
              <w:right w:val="single" w:sz="1" w:space="0" w:color="000000"/>
            </w:tcBorders>
          </w:tcPr>
          <w:p w14:paraId="6C9D2529" w14:textId="77777777" w:rsidR="00B61309" w:rsidRDefault="00B61309" w:rsidP="00B61309">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Remind children that the pan will be hot as it conducts heat so only touch handle to hold</w:t>
            </w:r>
          </w:p>
          <w:p w14:paraId="63A777E6" w14:textId="77777777" w:rsidR="00B61309" w:rsidRDefault="00B61309" w:rsidP="00B61309">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t>Children must use utensils to stir</w:t>
            </w:r>
            <w:r w:rsidR="006227AC">
              <w:rPr>
                <w:rFonts w:asciiTheme="minorHAnsi" w:hAnsiTheme="minorHAnsi" w:cs="Nanum Pen Script"/>
                <w:sz w:val="24"/>
                <w:szCs w:val="24"/>
              </w:rPr>
              <w:t xml:space="preserve"> food in the pan under supervision of an adult(using fire safety gloves if necessary), stir slowly to avoid splashing and from the side, do not lean over as there may be hot steam coming from the top</w:t>
            </w:r>
          </w:p>
          <w:p w14:paraId="2AAFA2E0" w14:textId="77777777" w:rsidR="006227AC" w:rsidRDefault="006227AC" w:rsidP="00B61309">
            <w:pPr>
              <w:pStyle w:val="TableContents"/>
              <w:numPr>
                <w:ilvl w:val="0"/>
                <w:numId w:val="20"/>
              </w:numPr>
              <w:snapToGrid w:val="0"/>
              <w:rPr>
                <w:rFonts w:asciiTheme="minorHAnsi" w:hAnsiTheme="minorHAnsi" w:cs="Nanum Pen Script"/>
                <w:sz w:val="24"/>
                <w:szCs w:val="24"/>
              </w:rPr>
            </w:pPr>
            <w:r>
              <w:rPr>
                <w:rFonts w:asciiTheme="minorHAnsi" w:hAnsiTheme="minorHAnsi" w:cs="Nanum Pen Script"/>
                <w:sz w:val="24"/>
                <w:szCs w:val="24"/>
              </w:rPr>
              <w:lastRenderedPageBreak/>
              <w:t>Do not let pan cook with nothing in or burn food</w:t>
            </w:r>
          </w:p>
        </w:tc>
      </w:tr>
      <w:tr w:rsidR="00DD4C41" w:rsidRPr="009C1D0B" w14:paraId="7BE1934A" w14:textId="77777777" w:rsidTr="00F41488">
        <w:trPr>
          <w:trHeight w:val="628"/>
        </w:trPr>
        <w:tc>
          <w:tcPr>
            <w:tcW w:w="2630" w:type="dxa"/>
            <w:tcBorders>
              <w:left w:val="single" w:sz="1" w:space="0" w:color="000000"/>
            </w:tcBorders>
          </w:tcPr>
          <w:p w14:paraId="672F705F" w14:textId="77777777" w:rsidR="00DD4C41" w:rsidRPr="009C1D0B" w:rsidRDefault="00B61309" w:rsidP="00F103F2">
            <w:pPr>
              <w:pStyle w:val="TableContents"/>
              <w:rPr>
                <w:rFonts w:asciiTheme="minorHAnsi" w:hAnsiTheme="minorHAnsi" w:cs="Nanum Pen Script"/>
                <w:sz w:val="24"/>
                <w:szCs w:val="24"/>
              </w:rPr>
            </w:pPr>
            <w:r>
              <w:rPr>
                <w:noProof/>
                <w:lang w:eastAsia="en-GB"/>
              </w:rPr>
              <w:lastRenderedPageBreak/>
              <w:drawing>
                <wp:inline distT="0" distB="0" distL="0" distR="0" wp14:anchorId="7558F576" wp14:editId="70CDAE1E">
                  <wp:extent cx="1562986" cy="1562986"/>
                  <wp:effectExtent l="0" t="0" r="0" b="0"/>
                  <wp:docPr id="7" name="Picture 7" descr="Image result for campfire gr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ampfire gril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63040" cy="1563040"/>
                          </a:xfrm>
                          <a:prstGeom prst="rect">
                            <a:avLst/>
                          </a:prstGeom>
                          <a:noFill/>
                          <a:ln>
                            <a:noFill/>
                          </a:ln>
                        </pic:spPr>
                      </pic:pic>
                    </a:graphicData>
                  </a:graphic>
                </wp:inline>
              </w:drawing>
            </w:r>
          </w:p>
        </w:tc>
        <w:tc>
          <w:tcPr>
            <w:tcW w:w="1559" w:type="dxa"/>
            <w:tcBorders>
              <w:left w:val="single" w:sz="1" w:space="0" w:color="000000"/>
            </w:tcBorders>
          </w:tcPr>
          <w:p w14:paraId="21F6DE68" w14:textId="77777777" w:rsidR="00DD4C41" w:rsidRPr="009C1D0B" w:rsidRDefault="00B61309" w:rsidP="00F103F2">
            <w:pPr>
              <w:pStyle w:val="TableContents"/>
              <w:rPr>
                <w:rFonts w:asciiTheme="minorHAnsi" w:hAnsiTheme="minorHAnsi" w:cs="Nanum Pen Script"/>
                <w:sz w:val="24"/>
                <w:szCs w:val="24"/>
              </w:rPr>
            </w:pPr>
            <w:r>
              <w:rPr>
                <w:rFonts w:asciiTheme="minorHAnsi" w:hAnsiTheme="minorHAnsi" w:cs="Nanum Pen Script"/>
                <w:sz w:val="24"/>
                <w:szCs w:val="24"/>
              </w:rPr>
              <w:t>To cook food, hold campfire kettle</w:t>
            </w:r>
          </w:p>
        </w:tc>
        <w:tc>
          <w:tcPr>
            <w:tcW w:w="5195" w:type="dxa"/>
            <w:tcBorders>
              <w:left w:val="single" w:sz="1" w:space="0" w:color="000000"/>
              <w:right w:val="single" w:sz="1" w:space="0" w:color="000000"/>
            </w:tcBorders>
          </w:tcPr>
          <w:p w14:paraId="16BEF2DB" w14:textId="77777777" w:rsidR="00DD4C41" w:rsidRDefault="00B61309" w:rsidP="00B61309">
            <w:pPr>
              <w:pStyle w:val="TableContents"/>
              <w:numPr>
                <w:ilvl w:val="0"/>
                <w:numId w:val="21"/>
              </w:numPr>
              <w:snapToGrid w:val="0"/>
              <w:rPr>
                <w:rFonts w:asciiTheme="minorHAnsi" w:hAnsiTheme="minorHAnsi" w:cs="Nanum Pen Script"/>
                <w:sz w:val="24"/>
                <w:szCs w:val="24"/>
              </w:rPr>
            </w:pPr>
            <w:r>
              <w:rPr>
                <w:rFonts w:asciiTheme="minorHAnsi" w:hAnsiTheme="minorHAnsi" w:cs="Nanum Pen Script"/>
                <w:sz w:val="24"/>
                <w:szCs w:val="24"/>
              </w:rPr>
              <w:t>Remind children that metal conducts heat and  grill will be hot to touch so do not touch with hands – only use utensils or safety gloves when adding or removing food</w:t>
            </w:r>
          </w:p>
          <w:p w14:paraId="36778271" w14:textId="77777777" w:rsidR="00B61309" w:rsidRDefault="00B61309" w:rsidP="00B61309">
            <w:pPr>
              <w:pStyle w:val="TableContents"/>
              <w:numPr>
                <w:ilvl w:val="0"/>
                <w:numId w:val="21"/>
              </w:numPr>
              <w:snapToGrid w:val="0"/>
              <w:rPr>
                <w:rFonts w:asciiTheme="minorHAnsi" w:hAnsiTheme="minorHAnsi" w:cs="Nanum Pen Script"/>
                <w:sz w:val="24"/>
                <w:szCs w:val="24"/>
              </w:rPr>
            </w:pPr>
            <w:r>
              <w:rPr>
                <w:rFonts w:asciiTheme="minorHAnsi" w:hAnsiTheme="minorHAnsi" w:cs="Nanum Pen Script"/>
                <w:sz w:val="24"/>
                <w:szCs w:val="24"/>
              </w:rPr>
              <w:t>Follow the fire rules by only approaching grill when adult gives permission and kneel near fire pit</w:t>
            </w:r>
          </w:p>
          <w:p w14:paraId="21D3FC73" w14:textId="2D957698" w:rsidR="00B61309" w:rsidRDefault="00B61309" w:rsidP="00B61309">
            <w:pPr>
              <w:pStyle w:val="TableContents"/>
              <w:numPr>
                <w:ilvl w:val="0"/>
                <w:numId w:val="21"/>
              </w:numPr>
              <w:snapToGrid w:val="0"/>
              <w:rPr>
                <w:rFonts w:asciiTheme="minorHAnsi" w:hAnsiTheme="minorHAnsi" w:cs="Nanum Pen Script"/>
                <w:sz w:val="24"/>
                <w:szCs w:val="24"/>
              </w:rPr>
            </w:pPr>
            <w:r>
              <w:rPr>
                <w:rFonts w:asciiTheme="minorHAnsi" w:hAnsiTheme="minorHAnsi" w:cs="Nanum Pen Script"/>
                <w:sz w:val="24"/>
                <w:szCs w:val="24"/>
              </w:rPr>
              <w:t>Ensure grill is in a safe and steady position</w:t>
            </w:r>
          </w:p>
          <w:p w14:paraId="5C88819F" w14:textId="0E091283" w:rsidR="00B61309" w:rsidRPr="00D32B26" w:rsidRDefault="00D32B26" w:rsidP="00D32B26">
            <w:pPr>
              <w:pStyle w:val="TableContents"/>
              <w:numPr>
                <w:ilvl w:val="0"/>
                <w:numId w:val="21"/>
              </w:numPr>
              <w:snapToGrid w:val="0"/>
              <w:rPr>
                <w:rFonts w:asciiTheme="minorHAnsi" w:hAnsiTheme="minorHAnsi" w:cs="Nanum Pen Script"/>
                <w:sz w:val="24"/>
                <w:szCs w:val="24"/>
              </w:rPr>
            </w:pPr>
            <w:r>
              <w:rPr>
                <w:rFonts w:asciiTheme="minorHAnsi" w:hAnsiTheme="minorHAnsi" w:cs="Nanum Pen Script"/>
                <w:sz w:val="24"/>
                <w:szCs w:val="24"/>
              </w:rPr>
              <w:t>Do not touch even when fire is out as it will still be hot – use safety gloves</w:t>
            </w:r>
          </w:p>
        </w:tc>
      </w:tr>
    </w:tbl>
    <w:p w14:paraId="40AA8D9C" w14:textId="1BC78323" w:rsidR="009C3CEF" w:rsidRPr="0064073E" w:rsidRDefault="009C3CEF" w:rsidP="0064073E">
      <w:pPr>
        <w:autoSpaceDE w:val="0"/>
        <w:rPr>
          <w:rFonts w:eastAsia="CenturyGothic" w:cs="Nanum Pen Script"/>
          <w:b/>
          <w:bCs/>
          <w:sz w:val="28"/>
          <w:szCs w:val="28"/>
          <w:u w:val="single"/>
          <w:vertAlign w:val="subscript"/>
        </w:rPr>
      </w:pPr>
    </w:p>
    <w:p w14:paraId="1E18B205" w14:textId="77777777" w:rsidR="00D04A3C" w:rsidRPr="00D32B26" w:rsidRDefault="00622338" w:rsidP="00D32B26">
      <w:pPr>
        <w:autoSpaceDE w:val="0"/>
        <w:ind w:left="360"/>
        <w:rPr>
          <w:rFonts w:eastAsia="CenturyGothic" w:cs="Nanum Pen Script"/>
          <w:b/>
          <w:bCs/>
          <w:sz w:val="24"/>
          <w:szCs w:val="24"/>
          <w:u w:val="single"/>
        </w:rPr>
      </w:pPr>
      <w:r w:rsidRPr="00D32B26">
        <w:rPr>
          <w:rFonts w:eastAsia="CenturyGothic" w:cs="Nanum Pen Script"/>
          <w:b/>
          <w:bCs/>
          <w:sz w:val="24"/>
          <w:szCs w:val="24"/>
          <w:u w:val="single"/>
        </w:rPr>
        <w:t>Food Hygiene Policy</w:t>
      </w:r>
    </w:p>
    <w:p w14:paraId="1DA600B3" w14:textId="3FD05017" w:rsidR="00D95377" w:rsidRPr="00D32B26" w:rsidRDefault="00622338" w:rsidP="00731F69">
      <w:pPr>
        <w:pStyle w:val="ListParagraph"/>
        <w:numPr>
          <w:ilvl w:val="0"/>
          <w:numId w:val="23"/>
        </w:numPr>
        <w:autoSpaceDE w:val="0"/>
        <w:rPr>
          <w:rFonts w:eastAsia="CenturyGothic" w:cs="Nanum Pen Script"/>
          <w:b/>
          <w:bCs/>
          <w:sz w:val="24"/>
          <w:szCs w:val="24"/>
          <w:u w:val="single"/>
        </w:rPr>
      </w:pPr>
      <w:r w:rsidRPr="00D32B26">
        <w:rPr>
          <w:rFonts w:eastAsia="CenturyGothic" w:cs="Nanum Pen Script"/>
          <w:bCs/>
          <w:sz w:val="24"/>
          <w:szCs w:val="24"/>
        </w:rPr>
        <w:t xml:space="preserve">Children or adults involved in cooking, food preparation or eating will be asked to wash their hands with water and soap </w:t>
      </w:r>
    </w:p>
    <w:p w14:paraId="04758B14" w14:textId="77777777" w:rsidR="00622338" w:rsidRPr="00D32B26" w:rsidRDefault="00622338" w:rsidP="00622338">
      <w:pPr>
        <w:pStyle w:val="ListParagraph"/>
        <w:numPr>
          <w:ilvl w:val="0"/>
          <w:numId w:val="23"/>
        </w:numPr>
        <w:autoSpaceDE w:val="0"/>
        <w:rPr>
          <w:rFonts w:eastAsia="CenturyGothic" w:cs="Nanum Pen Script"/>
          <w:b/>
          <w:bCs/>
          <w:sz w:val="24"/>
          <w:szCs w:val="24"/>
          <w:u w:val="single"/>
        </w:rPr>
      </w:pPr>
      <w:r w:rsidRPr="00D32B26">
        <w:rPr>
          <w:rFonts w:eastAsia="CenturyGothic" w:cs="Nanum Pen Script"/>
          <w:bCs/>
          <w:sz w:val="24"/>
          <w:szCs w:val="24"/>
        </w:rPr>
        <w:t>Equipment that will be having food on (chopping boards/plates) will all be clean and kept in the cooking box (plastic box with lid on)</w:t>
      </w:r>
    </w:p>
    <w:p w14:paraId="2C652CA6" w14:textId="1C13DEF5" w:rsidR="00622338" w:rsidRPr="00D32B26" w:rsidRDefault="00622338" w:rsidP="00622338">
      <w:pPr>
        <w:pStyle w:val="ListParagraph"/>
        <w:numPr>
          <w:ilvl w:val="0"/>
          <w:numId w:val="23"/>
        </w:numPr>
        <w:autoSpaceDE w:val="0"/>
        <w:rPr>
          <w:rFonts w:eastAsia="CenturyGothic" w:cs="Nanum Pen Script"/>
          <w:b/>
          <w:bCs/>
          <w:sz w:val="24"/>
          <w:szCs w:val="24"/>
          <w:u w:val="single"/>
        </w:rPr>
      </w:pPr>
      <w:r w:rsidRPr="00D32B26">
        <w:rPr>
          <w:rFonts w:eastAsia="CenturyGothic" w:cs="Nanum Pen Script"/>
          <w:bCs/>
          <w:sz w:val="24"/>
          <w:szCs w:val="24"/>
        </w:rPr>
        <w:t xml:space="preserve">Food waste to be disposed of inside school to minimise rodents in </w:t>
      </w:r>
      <w:r w:rsidR="002D440D" w:rsidRPr="00D32B26">
        <w:rPr>
          <w:rFonts w:eastAsia="CenturyGothic" w:cs="Nanum Pen Script"/>
          <w:bCs/>
          <w:sz w:val="24"/>
          <w:szCs w:val="24"/>
        </w:rPr>
        <w:t>Forest School</w:t>
      </w:r>
      <w:r w:rsidRPr="00D32B26">
        <w:rPr>
          <w:rFonts w:eastAsia="CenturyGothic" w:cs="Nanum Pen Script"/>
          <w:bCs/>
          <w:sz w:val="24"/>
          <w:szCs w:val="24"/>
        </w:rPr>
        <w:t xml:space="preserve"> area</w:t>
      </w:r>
    </w:p>
    <w:p w14:paraId="406EA07D" w14:textId="77777777" w:rsidR="00622338" w:rsidRPr="00D32B26" w:rsidRDefault="00622338" w:rsidP="00622338">
      <w:pPr>
        <w:pStyle w:val="ListParagraph"/>
        <w:numPr>
          <w:ilvl w:val="0"/>
          <w:numId w:val="23"/>
        </w:numPr>
        <w:autoSpaceDE w:val="0"/>
        <w:rPr>
          <w:rFonts w:eastAsia="CenturyGothic" w:cs="Nanum Pen Script"/>
          <w:b/>
          <w:bCs/>
          <w:sz w:val="24"/>
          <w:szCs w:val="24"/>
          <w:u w:val="single"/>
        </w:rPr>
      </w:pPr>
      <w:r w:rsidRPr="00D32B26">
        <w:rPr>
          <w:rFonts w:eastAsia="CenturyGothic" w:cs="Nanum Pen Script"/>
          <w:bCs/>
          <w:sz w:val="24"/>
          <w:szCs w:val="24"/>
        </w:rPr>
        <w:t>Food must be appropriately stored before use – within school premises inside the building and in fridge or freezer if appropriate</w:t>
      </w:r>
    </w:p>
    <w:p w14:paraId="6F0FC07C" w14:textId="77777777" w:rsidR="00D334EA" w:rsidRDefault="00D334EA" w:rsidP="009C1D0B">
      <w:pPr>
        <w:autoSpaceDE w:val="0"/>
        <w:jc w:val="center"/>
        <w:rPr>
          <w:rFonts w:eastAsia="CenturyGothic" w:cs="Nanum Pen Script"/>
          <w:b/>
          <w:bCs/>
          <w:sz w:val="28"/>
          <w:szCs w:val="28"/>
          <w:u w:val="single"/>
        </w:rPr>
      </w:pPr>
    </w:p>
    <w:p w14:paraId="4A585686" w14:textId="34555646" w:rsidR="005472D0" w:rsidRPr="009C1D0B" w:rsidRDefault="00D32B26" w:rsidP="009C1D0B">
      <w:pPr>
        <w:autoSpaceDE w:val="0"/>
        <w:jc w:val="center"/>
        <w:rPr>
          <w:rFonts w:cs="Nanum Pen Script"/>
          <w:b/>
          <w:sz w:val="28"/>
          <w:szCs w:val="28"/>
        </w:rPr>
      </w:pPr>
      <w:r>
        <w:rPr>
          <w:rFonts w:eastAsia="CenturyGothic" w:cs="Nanum Pen Script"/>
          <w:b/>
          <w:bCs/>
          <w:sz w:val="28"/>
          <w:szCs w:val="28"/>
          <w:u w:val="single"/>
        </w:rPr>
        <w:t>Child P</w:t>
      </w:r>
      <w:r w:rsidR="005472D0" w:rsidRPr="009C1D0B">
        <w:rPr>
          <w:rFonts w:eastAsia="CenturyGothic" w:cs="Nanum Pen Script"/>
          <w:b/>
          <w:bCs/>
          <w:sz w:val="28"/>
          <w:szCs w:val="28"/>
          <w:u w:val="single"/>
        </w:rPr>
        <w:t>rotection and Equality</w:t>
      </w:r>
    </w:p>
    <w:p w14:paraId="39FC27B9" w14:textId="77777777" w:rsidR="005472D0" w:rsidRPr="009C1D0B" w:rsidRDefault="005472D0" w:rsidP="005472D0">
      <w:pPr>
        <w:autoSpaceDE w:val="0"/>
        <w:rPr>
          <w:rFonts w:cs="Nanum Pen Script"/>
          <w:sz w:val="24"/>
          <w:szCs w:val="24"/>
        </w:rPr>
      </w:pPr>
    </w:p>
    <w:p w14:paraId="198CC445" w14:textId="056832CF" w:rsidR="005472D0" w:rsidRPr="009C1D0B" w:rsidRDefault="00D32B26" w:rsidP="005472D0">
      <w:pPr>
        <w:rPr>
          <w:rFonts w:cs="Nanum Pen Script"/>
          <w:b/>
          <w:sz w:val="24"/>
          <w:szCs w:val="24"/>
          <w:u w:val="single"/>
        </w:rPr>
      </w:pPr>
      <w:r>
        <w:rPr>
          <w:rFonts w:cs="Nanum Pen Script"/>
          <w:b/>
          <w:bCs/>
          <w:sz w:val="24"/>
          <w:szCs w:val="24"/>
          <w:u w:val="single"/>
        </w:rPr>
        <w:t>Safeguarding P</w:t>
      </w:r>
      <w:r w:rsidR="005472D0" w:rsidRPr="009C1D0B">
        <w:rPr>
          <w:rFonts w:cs="Nanum Pen Script"/>
          <w:b/>
          <w:bCs/>
          <w:sz w:val="24"/>
          <w:szCs w:val="24"/>
          <w:u w:val="single"/>
        </w:rPr>
        <w:t>rocedure</w:t>
      </w:r>
    </w:p>
    <w:p w14:paraId="4852394C" w14:textId="08943B24" w:rsidR="005472D0" w:rsidRDefault="005472D0">
      <w:pPr>
        <w:rPr>
          <w:sz w:val="24"/>
          <w:szCs w:val="24"/>
        </w:rPr>
      </w:pPr>
      <w:r w:rsidRPr="009C1D0B">
        <w:rPr>
          <w:sz w:val="24"/>
          <w:szCs w:val="24"/>
        </w:rPr>
        <w:t xml:space="preserve">The </w:t>
      </w:r>
      <w:r w:rsidR="000E7810">
        <w:rPr>
          <w:sz w:val="24"/>
          <w:szCs w:val="24"/>
        </w:rPr>
        <w:t xml:space="preserve">DSL’s are Mrs </w:t>
      </w:r>
      <w:r w:rsidR="00230C69">
        <w:rPr>
          <w:sz w:val="24"/>
          <w:szCs w:val="24"/>
        </w:rPr>
        <w:t>Hopkins</w:t>
      </w:r>
      <w:r w:rsidR="000E7810">
        <w:rPr>
          <w:sz w:val="24"/>
          <w:szCs w:val="24"/>
        </w:rPr>
        <w:t>, Mr Paull,</w:t>
      </w:r>
      <w:r w:rsidR="00FE774E">
        <w:rPr>
          <w:sz w:val="24"/>
          <w:szCs w:val="24"/>
        </w:rPr>
        <w:t xml:space="preserve"> Mrs Ketteringham-McCourt</w:t>
      </w:r>
      <w:r w:rsidR="00230C69">
        <w:rPr>
          <w:sz w:val="24"/>
          <w:szCs w:val="24"/>
        </w:rPr>
        <w:t xml:space="preserve">, </w:t>
      </w:r>
      <w:r w:rsidR="00FE774E">
        <w:rPr>
          <w:sz w:val="24"/>
          <w:szCs w:val="24"/>
        </w:rPr>
        <w:t>Mrs Leadley</w:t>
      </w:r>
      <w:r w:rsidR="00230C69">
        <w:rPr>
          <w:sz w:val="24"/>
          <w:szCs w:val="24"/>
        </w:rPr>
        <w:t xml:space="preserve"> and Mr Smith</w:t>
      </w:r>
      <w:r w:rsidR="00FE774E">
        <w:rPr>
          <w:sz w:val="24"/>
          <w:szCs w:val="24"/>
        </w:rPr>
        <w:t>.</w:t>
      </w:r>
      <w:r w:rsidR="008546CF" w:rsidRPr="009C1D0B">
        <w:rPr>
          <w:sz w:val="24"/>
          <w:szCs w:val="24"/>
        </w:rPr>
        <w:t xml:space="preserve"> We report any concerns </w:t>
      </w:r>
      <w:r w:rsidR="009B36A8">
        <w:rPr>
          <w:sz w:val="24"/>
          <w:szCs w:val="24"/>
        </w:rPr>
        <w:t xml:space="preserve">about a child’s physical or mental well-being </w:t>
      </w:r>
      <w:r w:rsidR="008546CF" w:rsidRPr="009C1D0B">
        <w:rPr>
          <w:sz w:val="24"/>
          <w:szCs w:val="24"/>
        </w:rPr>
        <w:t xml:space="preserve">promptly just as we do in school and fill in </w:t>
      </w:r>
      <w:r w:rsidR="009C3CEF">
        <w:rPr>
          <w:sz w:val="24"/>
          <w:szCs w:val="24"/>
        </w:rPr>
        <w:t>C</w:t>
      </w:r>
      <w:r w:rsidR="009C3CEF" w:rsidRPr="00E4491E">
        <w:rPr>
          <w:sz w:val="24"/>
          <w:szCs w:val="24"/>
        </w:rPr>
        <w:t>POMS</w:t>
      </w:r>
      <w:r w:rsidR="00E4491E">
        <w:rPr>
          <w:sz w:val="24"/>
          <w:szCs w:val="24"/>
        </w:rPr>
        <w:t xml:space="preserve">. </w:t>
      </w:r>
      <w:r w:rsidR="008546CF" w:rsidRPr="009C1D0B">
        <w:rPr>
          <w:sz w:val="24"/>
          <w:szCs w:val="24"/>
        </w:rPr>
        <w:t xml:space="preserve">The forms must be filled accurately and in as much including dates, times and signed </w:t>
      </w:r>
      <w:r w:rsidR="00E4491E">
        <w:rPr>
          <w:sz w:val="24"/>
          <w:szCs w:val="24"/>
        </w:rPr>
        <w:t xml:space="preserve">digitally </w:t>
      </w:r>
      <w:r w:rsidR="008546CF" w:rsidRPr="009C1D0B">
        <w:rPr>
          <w:sz w:val="24"/>
          <w:szCs w:val="24"/>
        </w:rPr>
        <w:t>by whoever is filling in the form. No leading questions should be asked to the child.</w:t>
      </w:r>
      <w:r w:rsidR="00D32B26">
        <w:rPr>
          <w:sz w:val="24"/>
          <w:szCs w:val="24"/>
        </w:rPr>
        <w:t xml:space="preserve"> The Safeguarding and C</w:t>
      </w:r>
      <w:r w:rsidR="00A105BD">
        <w:rPr>
          <w:sz w:val="24"/>
          <w:szCs w:val="24"/>
        </w:rPr>
        <w:t>hild Protection P</w:t>
      </w:r>
      <w:r w:rsidR="009B36A8">
        <w:rPr>
          <w:sz w:val="24"/>
          <w:szCs w:val="24"/>
        </w:rPr>
        <w:t xml:space="preserve">olicy will be followed just as it is within classes in the school. Any concerns will be treated confidently </w:t>
      </w:r>
      <w:r w:rsidR="009B36A8">
        <w:rPr>
          <w:sz w:val="24"/>
          <w:szCs w:val="24"/>
        </w:rPr>
        <w:lastRenderedPageBreak/>
        <w:t xml:space="preserve">and only shared with class teacher and safeguarding team who can ensure correct channels can be informed. </w:t>
      </w:r>
    </w:p>
    <w:p w14:paraId="0A5FFA1F" w14:textId="7D2D112E" w:rsidR="00F615E5" w:rsidRDefault="00F615E5">
      <w:pPr>
        <w:rPr>
          <w:sz w:val="24"/>
          <w:szCs w:val="24"/>
        </w:rPr>
      </w:pPr>
      <w:r>
        <w:rPr>
          <w:sz w:val="24"/>
          <w:szCs w:val="24"/>
        </w:rPr>
        <w:t xml:space="preserve">The safeguarding and child protection policy is available on the </w:t>
      </w:r>
      <w:r w:rsidR="009B36A8">
        <w:rPr>
          <w:sz w:val="24"/>
          <w:szCs w:val="24"/>
        </w:rPr>
        <w:t xml:space="preserve">school </w:t>
      </w:r>
      <w:r>
        <w:rPr>
          <w:sz w:val="24"/>
          <w:szCs w:val="24"/>
        </w:rPr>
        <w:t>websi</w:t>
      </w:r>
      <w:r w:rsidR="00AC06B9">
        <w:rPr>
          <w:sz w:val="24"/>
          <w:szCs w:val="24"/>
        </w:rPr>
        <w:t>te</w:t>
      </w:r>
      <w:r w:rsidR="009B36A8">
        <w:rPr>
          <w:sz w:val="24"/>
          <w:szCs w:val="24"/>
        </w:rPr>
        <w:t xml:space="preserve">. </w:t>
      </w:r>
      <w:r w:rsidR="002D440D">
        <w:rPr>
          <w:sz w:val="24"/>
          <w:szCs w:val="24"/>
        </w:rPr>
        <w:t>Forest School</w:t>
      </w:r>
      <w:r w:rsidR="009B36A8">
        <w:rPr>
          <w:sz w:val="24"/>
          <w:szCs w:val="24"/>
        </w:rPr>
        <w:t xml:space="preserve"> is run by a trained </w:t>
      </w:r>
      <w:r w:rsidR="002D440D">
        <w:rPr>
          <w:sz w:val="24"/>
          <w:szCs w:val="24"/>
        </w:rPr>
        <w:t>Forest School</w:t>
      </w:r>
      <w:r w:rsidR="009B36A8">
        <w:rPr>
          <w:sz w:val="24"/>
          <w:szCs w:val="24"/>
        </w:rPr>
        <w:t xml:space="preserve"> Leader, everyone involved is b</w:t>
      </w:r>
      <w:r w:rsidR="00A105BD">
        <w:rPr>
          <w:sz w:val="24"/>
          <w:szCs w:val="24"/>
        </w:rPr>
        <w:t>riefed on health and safety and</w:t>
      </w:r>
      <w:r w:rsidR="009B36A8">
        <w:rPr>
          <w:sz w:val="24"/>
          <w:szCs w:val="24"/>
        </w:rPr>
        <w:t xml:space="preserve"> risk assessment</w:t>
      </w:r>
      <w:r w:rsidR="00A105BD">
        <w:rPr>
          <w:sz w:val="24"/>
          <w:szCs w:val="24"/>
        </w:rPr>
        <w:t>s</w:t>
      </w:r>
      <w:r w:rsidR="009B36A8">
        <w:rPr>
          <w:sz w:val="24"/>
          <w:szCs w:val="24"/>
        </w:rPr>
        <w:t xml:space="preserve"> of site and activities.</w:t>
      </w:r>
    </w:p>
    <w:p w14:paraId="16496384" w14:textId="0C06356D" w:rsidR="009B36A8" w:rsidRDefault="009B36A8">
      <w:pPr>
        <w:rPr>
          <w:sz w:val="24"/>
          <w:szCs w:val="24"/>
        </w:rPr>
      </w:pPr>
      <w:r>
        <w:rPr>
          <w:sz w:val="24"/>
          <w:szCs w:val="24"/>
        </w:rPr>
        <w:t>If concerns are raised about a child’s physical or mental well-b</w:t>
      </w:r>
      <w:r w:rsidR="001A4DEA">
        <w:rPr>
          <w:sz w:val="24"/>
          <w:szCs w:val="24"/>
        </w:rPr>
        <w:t>e</w:t>
      </w:r>
      <w:r>
        <w:rPr>
          <w:sz w:val="24"/>
          <w:szCs w:val="24"/>
        </w:rPr>
        <w:t xml:space="preserve">ing the adult or member of staff will fill in </w:t>
      </w:r>
      <w:r w:rsidR="00E4491E">
        <w:rPr>
          <w:sz w:val="24"/>
          <w:szCs w:val="24"/>
        </w:rPr>
        <w:t>CPOMS</w:t>
      </w:r>
      <w:r w:rsidR="00A105BD">
        <w:rPr>
          <w:sz w:val="24"/>
          <w:szCs w:val="24"/>
        </w:rPr>
        <w:t>,</w:t>
      </w:r>
      <w:r>
        <w:rPr>
          <w:sz w:val="24"/>
          <w:szCs w:val="24"/>
        </w:rPr>
        <w:t xml:space="preserve"> if there is a spare staff member this adult can take over for </w:t>
      </w:r>
      <w:r w:rsidR="0016030D">
        <w:rPr>
          <w:sz w:val="24"/>
          <w:szCs w:val="24"/>
        </w:rPr>
        <w:t>a very short period</w:t>
      </w:r>
      <w:r>
        <w:rPr>
          <w:sz w:val="24"/>
          <w:szCs w:val="24"/>
        </w:rPr>
        <w:t xml:space="preserve"> whilst the safeguarding team</w:t>
      </w:r>
      <w:r w:rsidR="00E4491E">
        <w:rPr>
          <w:sz w:val="24"/>
          <w:szCs w:val="24"/>
        </w:rPr>
        <w:t xml:space="preserve"> is informed</w:t>
      </w:r>
      <w:r>
        <w:rPr>
          <w:sz w:val="24"/>
          <w:szCs w:val="24"/>
        </w:rPr>
        <w:t>, if not</w:t>
      </w:r>
      <w:r w:rsidR="00E4491E">
        <w:rPr>
          <w:sz w:val="24"/>
          <w:szCs w:val="24"/>
        </w:rPr>
        <w:t xml:space="preserve"> urgent</w:t>
      </w:r>
      <w:r>
        <w:rPr>
          <w:sz w:val="24"/>
          <w:szCs w:val="24"/>
        </w:rPr>
        <w:t xml:space="preserve"> t</w:t>
      </w:r>
      <w:r w:rsidR="00E4491E">
        <w:rPr>
          <w:sz w:val="24"/>
          <w:szCs w:val="24"/>
        </w:rPr>
        <w:t>he safeguarding team will be informed at the end of the session</w:t>
      </w:r>
      <w:r>
        <w:rPr>
          <w:sz w:val="24"/>
          <w:szCs w:val="24"/>
        </w:rPr>
        <w:t xml:space="preserve"> (at present </w:t>
      </w:r>
      <w:r w:rsidR="002D440D">
        <w:rPr>
          <w:sz w:val="24"/>
          <w:szCs w:val="24"/>
        </w:rPr>
        <w:t>Forest School</w:t>
      </w:r>
      <w:r>
        <w:rPr>
          <w:sz w:val="24"/>
          <w:szCs w:val="24"/>
        </w:rPr>
        <w:t xml:space="preserve"> sessions are between 1.5-2 hours) but ensure it gives safeguarding team time to deal with concern, if necessary children can be </w:t>
      </w:r>
      <w:r w:rsidR="001A4DEA">
        <w:rPr>
          <w:sz w:val="24"/>
          <w:szCs w:val="24"/>
        </w:rPr>
        <w:t xml:space="preserve">taken back to class rooms early if there is no spare member of staff present at </w:t>
      </w:r>
      <w:r w:rsidR="002D440D">
        <w:rPr>
          <w:sz w:val="24"/>
          <w:szCs w:val="24"/>
        </w:rPr>
        <w:t>Forest School</w:t>
      </w:r>
      <w:r w:rsidR="00E4491E">
        <w:rPr>
          <w:sz w:val="24"/>
          <w:szCs w:val="24"/>
        </w:rPr>
        <w:t xml:space="preserve"> and safeguarding team informed immediately.</w:t>
      </w:r>
    </w:p>
    <w:p w14:paraId="4634345C" w14:textId="2B059C43" w:rsidR="00FB391A" w:rsidRDefault="00FB391A">
      <w:pPr>
        <w:rPr>
          <w:sz w:val="24"/>
          <w:szCs w:val="24"/>
        </w:rPr>
      </w:pPr>
      <w:r>
        <w:rPr>
          <w:sz w:val="24"/>
          <w:szCs w:val="24"/>
        </w:rPr>
        <w:t xml:space="preserve">At </w:t>
      </w:r>
      <w:r w:rsidR="002D440D">
        <w:rPr>
          <w:sz w:val="24"/>
          <w:szCs w:val="24"/>
        </w:rPr>
        <w:t>Forest School</w:t>
      </w:r>
      <w:r>
        <w:rPr>
          <w:sz w:val="24"/>
          <w:szCs w:val="24"/>
        </w:rPr>
        <w:t xml:space="preserve"> we are aiming to build a trusting and non-judgemental atmosphere and because of the lower ratios of children to adults there may be more time and a greater likelihood of disclosure.</w:t>
      </w:r>
    </w:p>
    <w:p w14:paraId="156CF539" w14:textId="77777777" w:rsidR="009C1D0B" w:rsidRPr="009C1D0B" w:rsidRDefault="009C1D0B">
      <w:pPr>
        <w:rPr>
          <w:sz w:val="24"/>
          <w:szCs w:val="24"/>
        </w:rPr>
      </w:pPr>
    </w:p>
    <w:p w14:paraId="100852AB" w14:textId="62CF700D" w:rsidR="005D6959" w:rsidRPr="009C1D0B" w:rsidRDefault="00A105BD" w:rsidP="005D6959">
      <w:pPr>
        <w:rPr>
          <w:rFonts w:cs="Nanum Pen Script"/>
          <w:sz w:val="24"/>
          <w:szCs w:val="24"/>
          <w:u w:val="single"/>
        </w:rPr>
      </w:pPr>
      <w:r>
        <w:rPr>
          <w:rFonts w:cs="Nanum Pen Script"/>
          <w:b/>
          <w:bCs/>
          <w:sz w:val="24"/>
          <w:szCs w:val="24"/>
          <w:u w:val="single"/>
        </w:rPr>
        <w:t>Equal Opportunities and I</w:t>
      </w:r>
      <w:r w:rsidR="005D6959" w:rsidRPr="009C1D0B">
        <w:rPr>
          <w:rFonts w:cs="Nanum Pen Script"/>
          <w:b/>
          <w:bCs/>
          <w:sz w:val="24"/>
          <w:szCs w:val="24"/>
          <w:u w:val="single"/>
        </w:rPr>
        <w:t xml:space="preserve">nclusion in </w:t>
      </w:r>
      <w:r w:rsidR="002D440D">
        <w:rPr>
          <w:rFonts w:cs="Nanum Pen Script"/>
          <w:b/>
          <w:bCs/>
          <w:sz w:val="24"/>
          <w:szCs w:val="24"/>
          <w:u w:val="single"/>
        </w:rPr>
        <w:t>Forest School</w:t>
      </w:r>
    </w:p>
    <w:p w14:paraId="2A581E1F" w14:textId="4D47642E" w:rsidR="005D6959" w:rsidRPr="009C1D0B" w:rsidRDefault="002D440D" w:rsidP="005D6959">
      <w:pPr>
        <w:pStyle w:val="BodyText"/>
        <w:rPr>
          <w:rFonts w:asciiTheme="minorHAnsi" w:hAnsiTheme="minorHAnsi" w:cs="Nanum Pen Script"/>
          <w:b/>
          <w:bCs/>
          <w:sz w:val="24"/>
          <w:szCs w:val="24"/>
        </w:rPr>
      </w:pPr>
      <w:r>
        <w:rPr>
          <w:rFonts w:asciiTheme="minorHAnsi" w:hAnsiTheme="minorHAnsi" w:cs="Nanum Pen Script"/>
          <w:sz w:val="24"/>
          <w:szCs w:val="24"/>
        </w:rPr>
        <w:t>Forest School</w:t>
      </w:r>
      <w:r w:rsidR="00211E0F">
        <w:rPr>
          <w:rFonts w:asciiTheme="minorHAnsi" w:hAnsiTheme="minorHAnsi" w:cs="Nanum Pen Script"/>
          <w:sz w:val="24"/>
          <w:szCs w:val="24"/>
        </w:rPr>
        <w:t xml:space="preserve"> operates in line with the school policy, this can be found on the school website. </w:t>
      </w:r>
      <w:r w:rsidR="005D6959" w:rsidRPr="009C1D0B">
        <w:rPr>
          <w:rFonts w:asciiTheme="minorHAnsi" w:hAnsiTheme="minorHAnsi" w:cs="Nanum Pen Script"/>
          <w:sz w:val="24"/>
          <w:szCs w:val="24"/>
        </w:rPr>
        <w:t xml:space="preserve">We promote the individuality of all children and adults irrespective of ethnicity, attainment, age, disability, gender or background. </w:t>
      </w:r>
      <w:r w:rsidR="001242B6" w:rsidRPr="009C1D0B">
        <w:rPr>
          <w:rFonts w:asciiTheme="minorHAnsi" w:hAnsiTheme="minorHAnsi" w:cs="Nanum Pen Script"/>
          <w:sz w:val="24"/>
          <w:szCs w:val="24"/>
        </w:rPr>
        <w:t>Activities that can be adapted to suit all children’s needs will be</w:t>
      </w:r>
      <w:r w:rsidR="00D1640B">
        <w:rPr>
          <w:rFonts w:asciiTheme="minorHAnsi" w:hAnsiTheme="minorHAnsi" w:cs="Nanum Pen Script"/>
          <w:sz w:val="24"/>
          <w:szCs w:val="24"/>
        </w:rPr>
        <w:t>,</w:t>
      </w:r>
      <w:r w:rsidR="001242B6" w:rsidRPr="009C1D0B">
        <w:rPr>
          <w:rFonts w:asciiTheme="minorHAnsi" w:hAnsiTheme="minorHAnsi" w:cs="Nanum Pen Script"/>
          <w:sz w:val="24"/>
          <w:szCs w:val="24"/>
        </w:rPr>
        <w:t xml:space="preserve"> and information on children's</w:t>
      </w:r>
      <w:r w:rsidR="005D6959" w:rsidRPr="009C1D0B">
        <w:rPr>
          <w:rFonts w:asciiTheme="minorHAnsi" w:hAnsiTheme="minorHAnsi" w:cs="Nanum Pen Script"/>
          <w:sz w:val="24"/>
          <w:szCs w:val="24"/>
        </w:rPr>
        <w:t xml:space="preserve"> needs can be gathered prior to the session</w:t>
      </w:r>
      <w:r w:rsidR="001242B6" w:rsidRPr="009C1D0B">
        <w:rPr>
          <w:rFonts w:asciiTheme="minorHAnsi" w:hAnsiTheme="minorHAnsi" w:cs="Nanum Pen Script"/>
          <w:sz w:val="24"/>
          <w:szCs w:val="24"/>
        </w:rPr>
        <w:t>s.</w:t>
      </w:r>
      <w:r w:rsidR="00211E0F">
        <w:rPr>
          <w:rFonts w:asciiTheme="minorHAnsi" w:hAnsiTheme="minorHAnsi" w:cs="Nanum Pen Script"/>
          <w:sz w:val="24"/>
          <w:szCs w:val="24"/>
        </w:rPr>
        <w:t xml:space="preserve"> Wherever possible reasonable adjustments will be made to accommodate children with allergies, medical and behaviour needs, this may include extra staff, adapting activities or adapting the site. All children must feel their experience is worthwhile and this will help one of the main aims of </w:t>
      </w:r>
      <w:r>
        <w:rPr>
          <w:rFonts w:asciiTheme="minorHAnsi" w:hAnsiTheme="minorHAnsi" w:cs="Nanum Pen Script"/>
          <w:sz w:val="24"/>
          <w:szCs w:val="24"/>
        </w:rPr>
        <w:t>Forest School</w:t>
      </w:r>
      <w:r w:rsidR="00211E0F">
        <w:rPr>
          <w:rFonts w:asciiTheme="minorHAnsi" w:hAnsiTheme="minorHAnsi" w:cs="Nanum Pen Script"/>
          <w:sz w:val="24"/>
          <w:szCs w:val="24"/>
        </w:rPr>
        <w:t xml:space="preserve"> to increase their self-esteem and confidence. The site is at the end of a concrete path and therefore unless it is a particularly wet and muddy day the site is accessible to wheelchair users. </w:t>
      </w:r>
    </w:p>
    <w:p w14:paraId="1188675A" w14:textId="77777777" w:rsidR="005D6959" w:rsidRPr="009C1D0B" w:rsidRDefault="005D6959" w:rsidP="005D6959">
      <w:pPr>
        <w:rPr>
          <w:rFonts w:cs="Nanum Pen Script"/>
          <w:b/>
          <w:bCs/>
          <w:color w:val="355E00"/>
          <w:sz w:val="24"/>
          <w:szCs w:val="24"/>
        </w:rPr>
      </w:pPr>
    </w:p>
    <w:p w14:paraId="38F1A43D" w14:textId="330B9EE7" w:rsidR="005D6959" w:rsidRPr="009C1D0B" w:rsidRDefault="00A105BD" w:rsidP="005D6959">
      <w:pPr>
        <w:rPr>
          <w:rFonts w:cs="Nanum Pen Script"/>
          <w:b/>
          <w:bCs/>
          <w:sz w:val="24"/>
          <w:szCs w:val="24"/>
          <w:u w:val="single"/>
        </w:rPr>
      </w:pPr>
      <w:r>
        <w:rPr>
          <w:rFonts w:cs="Nanum Pen Script"/>
          <w:b/>
          <w:bCs/>
          <w:sz w:val="24"/>
          <w:szCs w:val="24"/>
          <w:u w:val="single"/>
        </w:rPr>
        <w:t>Behaviour and Anti-Bullying P</w:t>
      </w:r>
      <w:r w:rsidR="005D6959" w:rsidRPr="009C1D0B">
        <w:rPr>
          <w:rFonts w:cs="Nanum Pen Script"/>
          <w:b/>
          <w:bCs/>
          <w:sz w:val="24"/>
          <w:szCs w:val="24"/>
          <w:u w:val="single"/>
        </w:rPr>
        <w:t>olicy</w:t>
      </w:r>
    </w:p>
    <w:p w14:paraId="29368902" w14:textId="09C5D9B7" w:rsidR="001242B6" w:rsidRPr="009C1D0B" w:rsidRDefault="001242B6" w:rsidP="005D6959">
      <w:pPr>
        <w:rPr>
          <w:rFonts w:cs="Nanum Pen Script"/>
          <w:sz w:val="24"/>
          <w:szCs w:val="24"/>
        </w:rPr>
      </w:pPr>
      <w:r w:rsidRPr="009C1D0B">
        <w:rPr>
          <w:rFonts w:cs="Nanum Pen Script"/>
          <w:bCs/>
          <w:sz w:val="24"/>
          <w:szCs w:val="24"/>
        </w:rPr>
        <w:t xml:space="preserve">At </w:t>
      </w:r>
      <w:r w:rsidR="002D440D">
        <w:rPr>
          <w:rFonts w:cs="Nanum Pen Script"/>
          <w:bCs/>
          <w:sz w:val="24"/>
          <w:szCs w:val="24"/>
        </w:rPr>
        <w:t>Forest School</w:t>
      </w:r>
      <w:r w:rsidRPr="009C1D0B">
        <w:rPr>
          <w:rFonts w:cs="Nanum Pen Script"/>
          <w:bCs/>
          <w:sz w:val="24"/>
          <w:szCs w:val="24"/>
        </w:rPr>
        <w:t xml:space="preserve"> we encourage </w:t>
      </w:r>
      <w:r w:rsidR="00992BE7" w:rsidRPr="009C1D0B">
        <w:rPr>
          <w:rFonts w:cs="Nanum Pen Script"/>
          <w:bCs/>
          <w:sz w:val="24"/>
          <w:szCs w:val="24"/>
        </w:rPr>
        <w:t>children</w:t>
      </w:r>
      <w:r w:rsidRPr="009C1D0B">
        <w:rPr>
          <w:rFonts w:cs="Nanum Pen Script"/>
          <w:bCs/>
          <w:sz w:val="24"/>
          <w:szCs w:val="24"/>
        </w:rPr>
        <w:t xml:space="preserve"> to be kind and respectful towards each other and </w:t>
      </w:r>
      <w:r w:rsidR="00992BE7" w:rsidRPr="009C1D0B">
        <w:rPr>
          <w:rFonts w:cs="Nanum Pen Script"/>
          <w:bCs/>
          <w:sz w:val="24"/>
          <w:szCs w:val="24"/>
        </w:rPr>
        <w:t>adults</w:t>
      </w:r>
      <w:r w:rsidRPr="009C1D0B">
        <w:rPr>
          <w:rFonts w:cs="Nanum Pen Script"/>
          <w:bCs/>
          <w:sz w:val="24"/>
          <w:szCs w:val="24"/>
        </w:rPr>
        <w:t xml:space="preserve">. </w:t>
      </w:r>
      <w:r w:rsidR="00992BE7" w:rsidRPr="009C1D0B">
        <w:rPr>
          <w:rFonts w:cs="Nanum Pen Script"/>
          <w:bCs/>
          <w:sz w:val="24"/>
          <w:szCs w:val="24"/>
        </w:rPr>
        <w:t>Children</w:t>
      </w:r>
      <w:r w:rsidRPr="009C1D0B">
        <w:rPr>
          <w:rFonts w:cs="Nanum Pen Script"/>
          <w:bCs/>
          <w:sz w:val="24"/>
          <w:szCs w:val="24"/>
        </w:rPr>
        <w:t xml:space="preserve"> will be reminded of this frequently and positive behaviour will be encouraged</w:t>
      </w:r>
      <w:r w:rsidR="00992BE7" w:rsidRPr="009C1D0B">
        <w:rPr>
          <w:rFonts w:cs="Nanum Pen Script"/>
          <w:bCs/>
          <w:sz w:val="24"/>
          <w:szCs w:val="24"/>
        </w:rPr>
        <w:t xml:space="preserve">. Children at </w:t>
      </w:r>
      <w:r w:rsidR="002D440D">
        <w:rPr>
          <w:rFonts w:cs="Nanum Pen Script"/>
          <w:bCs/>
          <w:sz w:val="24"/>
          <w:szCs w:val="24"/>
        </w:rPr>
        <w:t>Forest School</w:t>
      </w:r>
      <w:r w:rsidR="00992BE7" w:rsidRPr="009C1D0B">
        <w:rPr>
          <w:rFonts w:cs="Nanum Pen Script"/>
          <w:bCs/>
          <w:sz w:val="24"/>
          <w:szCs w:val="24"/>
        </w:rPr>
        <w:t xml:space="preserve"> must feel safe and happy and if there are any unwanted behaviours this will be reported to the head teacher</w:t>
      </w:r>
      <w:r w:rsidR="00FE27DA">
        <w:rPr>
          <w:rFonts w:cs="Nanum Pen Script"/>
          <w:bCs/>
          <w:sz w:val="24"/>
          <w:szCs w:val="24"/>
        </w:rPr>
        <w:t xml:space="preserve"> or SLT member</w:t>
      </w:r>
      <w:r w:rsidR="00992BE7" w:rsidRPr="009C1D0B">
        <w:rPr>
          <w:rFonts w:cs="Nanum Pen Script"/>
          <w:bCs/>
          <w:sz w:val="24"/>
          <w:szCs w:val="24"/>
        </w:rPr>
        <w:t xml:space="preserve"> by the </w:t>
      </w:r>
      <w:r w:rsidR="002D440D">
        <w:rPr>
          <w:rFonts w:cs="Nanum Pen Script"/>
          <w:bCs/>
          <w:sz w:val="24"/>
          <w:szCs w:val="24"/>
        </w:rPr>
        <w:t>Forest School</w:t>
      </w:r>
      <w:r w:rsidR="00992BE7" w:rsidRPr="009C1D0B">
        <w:rPr>
          <w:rFonts w:cs="Nanum Pen Script"/>
          <w:bCs/>
          <w:sz w:val="24"/>
          <w:szCs w:val="24"/>
        </w:rPr>
        <w:t xml:space="preserve"> Leader and discussions will take place.</w:t>
      </w:r>
    </w:p>
    <w:p w14:paraId="2C32EB31" w14:textId="77777777" w:rsidR="005D6959" w:rsidRPr="009C1D0B" w:rsidRDefault="005D6959" w:rsidP="005D6959">
      <w:pPr>
        <w:rPr>
          <w:rFonts w:cs="Nanum Pen Script"/>
          <w:color w:val="355E00"/>
          <w:sz w:val="24"/>
          <w:szCs w:val="24"/>
        </w:rPr>
      </w:pPr>
    </w:p>
    <w:p w14:paraId="38758BFF" w14:textId="77777777" w:rsidR="005D6959" w:rsidRPr="009C1D0B" w:rsidRDefault="005D6959" w:rsidP="005D6959">
      <w:pPr>
        <w:rPr>
          <w:rFonts w:cs="Nanum Pen Script"/>
          <w:sz w:val="24"/>
          <w:szCs w:val="24"/>
          <w:u w:val="single"/>
        </w:rPr>
      </w:pPr>
      <w:r w:rsidRPr="009C1D0B">
        <w:rPr>
          <w:rFonts w:cs="Nanum Pen Script"/>
          <w:b/>
          <w:bCs/>
          <w:sz w:val="24"/>
          <w:szCs w:val="24"/>
          <w:u w:val="single"/>
        </w:rPr>
        <w:lastRenderedPageBreak/>
        <w:t>Use of photographs</w:t>
      </w:r>
    </w:p>
    <w:p w14:paraId="10887D45" w14:textId="48A9C8C5" w:rsidR="005D6959" w:rsidRPr="009C1D0B" w:rsidRDefault="005D6959">
      <w:pPr>
        <w:rPr>
          <w:sz w:val="24"/>
          <w:szCs w:val="24"/>
        </w:rPr>
      </w:pPr>
      <w:r w:rsidRPr="009C1D0B">
        <w:rPr>
          <w:sz w:val="24"/>
          <w:szCs w:val="24"/>
        </w:rPr>
        <w:t xml:space="preserve">Children at Howard Junior receive a letter </w:t>
      </w:r>
      <w:r w:rsidR="00283109">
        <w:rPr>
          <w:sz w:val="24"/>
          <w:szCs w:val="24"/>
        </w:rPr>
        <w:t xml:space="preserve">when they start at the school </w:t>
      </w:r>
      <w:r w:rsidRPr="009C1D0B">
        <w:rPr>
          <w:sz w:val="24"/>
          <w:szCs w:val="24"/>
        </w:rPr>
        <w:t>which include</w:t>
      </w:r>
      <w:r w:rsidR="00283109">
        <w:rPr>
          <w:sz w:val="24"/>
          <w:szCs w:val="24"/>
        </w:rPr>
        <w:t>s</w:t>
      </w:r>
      <w:r w:rsidRPr="009C1D0B">
        <w:rPr>
          <w:sz w:val="24"/>
          <w:szCs w:val="24"/>
        </w:rPr>
        <w:t xml:space="preserve"> consent to share photos and videos on the website, social media or in the newspaper. Only the children with permission will be able to have photos and videos on the website </w:t>
      </w:r>
      <w:r w:rsidR="00AE180A">
        <w:rPr>
          <w:sz w:val="24"/>
          <w:szCs w:val="24"/>
        </w:rPr>
        <w:t xml:space="preserve">blog </w:t>
      </w:r>
      <w:r w:rsidRPr="009C1D0B">
        <w:rPr>
          <w:sz w:val="24"/>
          <w:szCs w:val="24"/>
        </w:rPr>
        <w:t>or in the newspaper. Only school I-pads and cameras can be used to take p</w:t>
      </w:r>
      <w:r w:rsidR="00283109">
        <w:rPr>
          <w:sz w:val="24"/>
          <w:szCs w:val="24"/>
        </w:rPr>
        <w:t>ictures/videos of children at</w:t>
      </w:r>
      <w:r w:rsidRPr="009C1D0B">
        <w:rPr>
          <w:sz w:val="24"/>
          <w:szCs w:val="24"/>
        </w:rPr>
        <w:t xml:space="preserve"> </w:t>
      </w:r>
      <w:r w:rsidR="002D440D">
        <w:rPr>
          <w:sz w:val="24"/>
          <w:szCs w:val="24"/>
        </w:rPr>
        <w:t>Forest School</w:t>
      </w:r>
      <w:r w:rsidRPr="009C1D0B">
        <w:rPr>
          <w:sz w:val="24"/>
          <w:szCs w:val="24"/>
        </w:rPr>
        <w:t>.</w:t>
      </w:r>
    </w:p>
    <w:p w14:paraId="5F3A8C6B" w14:textId="77777777" w:rsidR="005D6959" w:rsidRPr="009C1D0B" w:rsidRDefault="005D6959">
      <w:pPr>
        <w:rPr>
          <w:sz w:val="24"/>
          <w:szCs w:val="24"/>
        </w:rPr>
      </w:pPr>
    </w:p>
    <w:p w14:paraId="6429C23B" w14:textId="77777777" w:rsidR="005D6959" w:rsidRPr="009C1D0B" w:rsidRDefault="005D6959">
      <w:pPr>
        <w:rPr>
          <w:b/>
          <w:sz w:val="24"/>
          <w:szCs w:val="24"/>
          <w:u w:val="single"/>
        </w:rPr>
      </w:pPr>
      <w:r w:rsidRPr="009C1D0B">
        <w:rPr>
          <w:b/>
          <w:sz w:val="24"/>
          <w:szCs w:val="24"/>
          <w:u w:val="single"/>
        </w:rPr>
        <w:t>Parental consent and agreement</w:t>
      </w:r>
    </w:p>
    <w:p w14:paraId="310D37B6" w14:textId="30F929A8" w:rsidR="005D6959" w:rsidRDefault="005D6959">
      <w:pPr>
        <w:rPr>
          <w:sz w:val="24"/>
          <w:szCs w:val="24"/>
        </w:rPr>
      </w:pPr>
      <w:r w:rsidRPr="009C1D0B">
        <w:rPr>
          <w:sz w:val="24"/>
          <w:szCs w:val="24"/>
        </w:rPr>
        <w:t xml:space="preserve">Parents will be given a letter with information about </w:t>
      </w:r>
      <w:r w:rsidR="002D440D">
        <w:rPr>
          <w:sz w:val="24"/>
          <w:szCs w:val="24"/>
        </w:rPr>
        <w:t>Forest School</w:t>
      </w:r>
      <w:r w:rsidR="001242B6" w:rsidRPr="009C1D0B">
        <w:rPr>
          <w:sz w:val="24"/>
          <w:szCs w:val="24"/>
        </w:rPr>
        <w:t xml:space="preserve"> (appendix 3)</w:t>
      </w:r>
      <w:r w:rsidRPr="009C1D0B">
        <w:rPr>
          <w:sz w:val="24"/>
          <w:szCs w:val="24"/>
        </w:rPr>
        <w:t xml:space="preserve"> along with a leaflet about the ethos, procedures example of the activities and clothing needed. There will also be a permission slip on the bottom that parents must return before their child takes part in </w:t>
      </w:r>
      <w:r w:rsidR="002D440D">
        <w:rPr>
          <w:sz w:val="24"/>
          <w:szCs w:val="24"/>
        </w:rPr>
        <w:t>Forest School</w:t>
      </w:r>
      <w:r w:rsidRPr="009C1D0B">
        <w:rPr>
          <w:sz w:val="24"/>
          <w:szCs w:val="24"/>
        </w:rPr>
        <w:t xml:space="preserve">. There will be a section on the school website about </w:t>
      </w:r>
      <w:r w:rsidR="002D440D">
        <w:rPr>
          <w:sz w:val="24"/>
          <w:szCs w:val="24"/>
        </w:rPr>
        <w:t>Forest School</w:t>
      </w:r>
      <w:r w:rsidRPr="009C1D0B">
        <w:rPr>
          <w:sz w:val="24"/>
          <w:szCs w:val="24"/>
        </w:rPr>
        <w:t xml:space="preserve"> and the </w:t>
      </w:r>
      <w:r w:rsidR="00FE27DA">
        <w:rPr>
          <w:sz w:val="24"/>
          <w:szCs w:val="24"/>
        </w:rPr>
        <w:t>website blog will be</w:t>
      </w:r>
      <w:r w:rsidRPr="009C1D0B">
        <w:rPr>
          <w:sz w:val="24"/>
          <w:szCs w:val="24"/>
        </w:rPr>
        <w:t xml:space="preserve"> updated weekly when sessions have taken place to encourage parents to engage and understand </w:t>
      </w:r>
      <w:r w:rsidR="002D440D">
        <w:rPr>
          <w:sz w:val="24"/>
          <w:szCs w:val="24"/>
        </w:rPr>
        <w:t>Forest School</w:t>
      </w:r>
      <w:r w:rsidRPr="009C1D0B">
        <w:rPr>
          <w:sz w:val="24"/>
          <w:szCs w:val="24"/>
        </w:rPr>
        <w:t xml:space="preserve">. </w:t>
      </w:r>
    </w:p>
    <w:p w14:paraId="0AF49171" w14:textId="637C4303" w:rsidR="00211E0F" w:rsidRDefault="00211E0F">
      <w:pPr>
        <w:rPr>
          <w:sz w:val="24"/>
          <w:szCs w:val="24"/>
        </w:rPr>
      </w:pPr>
    </w:p>
    <w:p w14:paraId="3123B550" w14:textId="541072FC" w:rsidR="00211E0F" w:rsidRDefault="00211E0F">
      <w:pPr>
        <w:rPr>
          <w:b/>
          <w:bCs/>
          <w:sz w:val="24"/>
          <w:szCs w:val="24"/>
          <w:u w:val="single"/>
        </w:rPr>
      </w:pPr>
      <w:r w:rsidRPr="00211E0F">
        <w:rPr>
          <w:b/>
          <w:bCs/>
          <w:sz w:val="24"/>
          <w:szCs w:val="24"/>
          <w:u w:val="single"/>
        </w:rPr>
        <w:t>Communication with staff and others</w:t>
      </w:r>
    </w:p>
    <w:p w14:paraId="16181E3E" w14:textId="10D2EF6A" w:rsidR="00211E0F" w:rsidRPr="00211E0F" w:rsidRDefault="00211E0F">
      <w:pPr>
        <w:rPr>
          <w:sz w:val="24"/>
          <w:szCs w:val="24"/>
        </w:rPr>
      </w:pPr>
      <w:r w:rsidRPr="00211E0F">
        <w:rPr>
          <w:sz w:val="24"/>
          <w:szCs w:val="24"/>
        </w:rPr>
        <w:t xml:space="preserve">The </w:t>
      </w:r>
      <w:r w:rsidR="002D440D">
        <w:rPr>
          <w:sz w:val="24"/>
          <w:szCs w:val="24"/>
        </w:rPr>
        <w:t>Forest School</w:t>
      </w:r>
      <w:r w:rsidRPr="00211E0F">
        <w:rPr>
          <w:sz w:val="24"/>
          <w:szCs w:val="24"/>
        </w:rPr>
        <w:t xml:space="preserve"> leader may need to speak to staff (class teachers</w:t>
      </w:r>
      <w:r w:rsidR="00FE27DA">
        <w:rPr>
          <w:sz w:val="24"/>
          <w:szCs w:val="24"/>
        </w:rPr>
        <w:t xml:space="preserve"> and SLT) </w:t>
      </w:r>
      <w:r w:rsidRPr="00211E0F">
        <w:rPr>
          <w:sz w:val="24"/>
          <w:szCs w:val="24"/>
        </w:rPr>
        <w:t xml:space="preserve">about any issues with children or relevant information, this should either be done in person ideally or by the secure school email. Miss Newell </w:t>
      </w:r>
      <w:r w:rsidR="007E67DA">
        <w:rPr>
          <w:sz w:val="24"/>
          <w:szCs w:val="24"/>
        </w:rPr>
        <w:t xml:space="preserve">has </w:t>
      </w:r>
      <w:r w:rsidR="00AC06B9">
        <w:rPr>
          <w:sz w:val="24"/>
          <w:szCs w:val="24"/>
        </w:rPr>
        <w:t xml:space="preserve">held </w:t>
      </w:r>
      <w:r w:rsidRPr="00211E0F">
        <w:rPr>
          <w:sz w:val="24"/>
          <w:szCs w:val="24"/>
        </w:rPr>
        <w:t xml:space="preserve">a staff meeting to introduce and give staff members an idea about what </w:t>
      </w:r>
      <w:r w:rsidR="002D440D">
        <w:rPr>
          <w:sz w:val="24"/>
          <w:szCs w:val="24"/>
        </w:rPr>
        <w:t>Forest School</w:t>
      </w:r>
      <w:r w:rsidRPr="00211E0F">
        <w:rPr>
          <w:sz w:val="24"/>
          <w:szCs w:val="24"/>
        </w:rPr>
        <w:t xml:space="preserve"> is about</w:t>
      </w:r>
      <w:r w:rsidR="007E67DA">
        <w:rPr>
          <w:sz w:val="24"/>
          <w:szCs w:val="24"/>
        </w:rPr>
        <w:t xml:space="preserve"> and also holds well-being staff meetings (such as Christmas well-being session).</w:t>
      </w:r>
      <w:r w:rsidRPr="00211E0F">
        <w:rPr>
          <w:sz w:val="24"/>
          <w:szCs w:val="24"/>
        </w:rPr>
        <w:t xml:space="preserve"> If any maintenance work needs carrying out it is to be written</w:t>
      </w:r>
      <w:r w:rsidR="007E67DA">
        <w:rPr>
          <w:sz w:val="24"/>
          <w:szCs w:val="24"/>
        </w:rPr>
        <w:t xml:space="preserve"> or</w:t>
      </w:r>
      <w:r w:rsidRPr="00211E0F">
        <w:rPr>
          <w:sz w:val="24"/>
          <w:szCs w:val="24"/>
        </w:rPr>
        <w:t xml:space="preserve"> verbally communicated to Mr </w:t>
      </w:r>
      <w:r w:rsidRPr="007E67DA">
        <w:rPr>
          <w:sz w:val="24"/>
          <w:szCs w:val="24"/>
        </w:rPr>
        <w:t>H</w:t>
      </w:r>
      <w:r w:rsidR="007E67DA" w:rsidRPr="007E67DA">
        <w:rPr>
          <w:sz w:val="24"/>
          <w:szCs w:val="24"/>
        </w:rPr>
        <w:t>olden</w:t>
      </w:r>
      <w:r w:rsidRPr="007E67DA">
        <w:rPr>
          <w:sz w:val="24"/>
          <w:szCs w:val="24"/>
        </w:rPr>
        <w:t xml:space="preserve"> (the caretaker).</w:t>
      </w:r>
    </w:p>
    <w:p w14:paraId="631F18A2" w14:textId="1A5C0B5E" w:rsidR="009C1D0B" w:rsidRDefault="009C1D0B">
      <w:pPr>
        <w:rPr>
          <w:sz w:val="24"/>
          <w:szCs w:val="24"/>
        </w:rPr>
      </w:pPr>
    </w:p>
    <w:p w14:paraId="582CE16D" w14:textId="2C075D2C" w:rsidR="00D86F94" w:rsidRDefault="00A105BD">
      <w:pPr>
        <w:rPr>
          <w:b/>
          <w:bCs/>
          <w:sz w:val="24"/>
          <w:szCs w:val="24"/>
          <w:u w:val="single"/>
        </w:rPr>
      </w:pPr>
      <w:r>
        <w:rPr>
          <w:b/>
          <w:bCs/>
          <w:sz w:val="24"/>
          <w:szCs w:val="24"/>
          <w:u w:val="single"/>
        </w:rPr>
        <w:t>Confidentiality Policy and P</w:t>
      </w:r>
      <w:r w:rsidR="00D86F94" w:rsidRPr="00D86F94">
        <w:rPr>
          <w:b/>
          <w:bCs/>
          <w:sz w:val="24"/>
          <w:szCs w:val="24"/>
          <w:u w:val="single"/>
        </w:rPr>
        <w:t>rocedure</w:t>
      </w:r>
      <w:r>
        <w:rPr>
          <w:b/>
          <w:bCs/>
          <w:sz w:val="24"/>
          <w:szCs w:val="24"/>
          <w:u w:val="single"/>
        </w:rPr>
        <w:t>s</w:t>
      </w:r>
      <w:r w:rsidR="00D86F94" w:rsidRPr="00D86F94">
        <w:rPr>
          <w:b/>
          <w:bCs/>
          <w:sz w:val="24"/>
          <w:szCs w:val="24"/>
          <w:u w:val="single"/>
        </w:rPr>
        <w:t xml:space="preserve"> </w:t>
      </w:r>
    </w:p>
    <w:p w14:paraId="5C6D1FAE" w14:textId="7C760ABF" w:rsidR="00D86F94" w:rsidRPr="00ED061F" w:rsidRDefault="00D86F94">
      <w:pPr>
        <w:rPr>
          <w:sz w:val="24"/>
          <w:szCs w:val="24"/>
        </w:rPr>
      </w:pPr>
      <w:r w:rsidRPr="00ED061F">
        <w:rPr>
          <w:sz w:val="24"/>
          <w:szCs w:val="24"/>
        </w:rPr>
        <w:t xml:space="preserve">All </w:t>
      </w:r>
      <w:r w:rsidR="002D440D">
        <w:rPr>
          <w:sz w:val="24"/>
          <w:szCs w:val="24"/>
        </w:rPr>
        <w:t>Forest School</w:t>
      </w:r>
      <w:r w:rsidRPr="00ED061F">
        <w:rPr>
          <w:sz w:val="24"/>
          <w:szCs w:val="24"/>
        </w:rPr>
        <w:t xml:space="preserve"> staff and adults will need to follow the confidentiality policy.</w:t>
      </w:r>
    </w:p>
    <w:p w14:paraId="1752F3FD" w14:textId="313FB4ED" w:rsidR="00D86F94" w:rsidRPr="00ED061F" w:rsidRDefault="00D86F94" w:rsidP="00D86F94">
      <w:pPr>
        <w:pStyle w:val="ListParagraph"/>
        <w:numPr>
          <w:ilvl w:val="0"/>
          <w:numId w:val="24"/>
        </w:numPr>
        <w:rPr>
          <w:sz w:val="24"/>
          <w:szCs w:val="24"/>
        </w:rPr>
      </w:pPr>
      <w:r w:rsidRPr="00ED061F">
        <w:rPr>
          <w:sz w:val="24"/>
          <w:szCs w:val="24"/>
        </w:rPr>
        <w:t xml:space="preserve">All adults will need to be made aware of any allergy or medical conditions of children that attend </w:t>
      </w:r>
      <w:r w:rsidR="002D440D">
        <w:rPr>
          <w:sz w:val="24"/>
          <w:szCs w:val="24"/>
        </w:rPr>
        <w:t>Forest School</w:t>
      </w:r>
      <w:r w:rsidRPr="00ED061F">
        <w:rPr>
          <w:sz w:val="24"/>
          <w:szCs w:val="24"/>
        </w:rPr>
        <w:t xml:space="preserve">, this information will be kept alongside the </w:t>
      </w:r>
      <w:r w:rsidR="002D440D">
        <w:rPr>
          <w:sz w:val="24"/>
          <w:szCs w:val="24"/>
        </w:rPr>
        <w:t>Forest School</w:t>
      </w:r>
      <w:r w:rsidRPr="00ED061F">
        <w:rPr>
          <w:sz w:val="24"/>
          <w:szCs w:val="24"/>
        </w:rPr>
        <w:t xml:space="preserve"> handbook</w:t>
      </w:r>
      <w:r w:rsidR="00ED061F">
        <w:rPr>
          <w:sz w:val="24"/>
          <w:szCs w:val="24"/>
        </w:rPr>
        <w:t xml:space="preserve"> and will be kept confidential on a need to know basis</w:t>
      </w:r>
    </w:p>
    <w:p w14:paraId="196E88B6" w14:textId="6E9F9AAA" w:rsidR="00ED061F" w:rsidRPr="00ED061F" w:rsidRDefault="00ED061F" w:rsidP="00D86F94">
      <w:pPr>
        <w:pStyle w:val="ListParagraph"/>
        <w:numPr>
          <w:ilvl w:val="0"/>
          <w:numId w:val="24"/>
        </w:numPr>
        <w:rPr>
          <w:sz w:val="24"/>
          <w:szCs w:val="24"/>
        </w:rPr>
      </w:pPr>
      <w:r w:rsidRPr="00ED061F">
        <w:rPr>
          <w:sz w:val="24"/>
          <w:szCs w:val="24"/>
        </w:rPr>
        <w:t>The School office have all children</w:t>
      </w:r>
      <w:r>
        <w:rPr>
          <w:sz w:val="24"/>
          <w:szCs w:val="24"/>
        </w:rPr>
        <w:t>’</w:t>
      </w:r>
      <w:r w:rsidRPr="00ED061F">
        <w:rPr>
          <w:sz w:val="24"/>
          <w:szCs w:val="24"/>
        </w:rPr>
        <w:t>s details and contact numbers</w:t>
      </w:r>
    </w:p>
    <w:p w14:paraId="3A585A22" w14:textId="7A6009A6" w:rsidR="00ED061F" w:rsidRPr="00ED061F" w:rsidRDefault="00ED061F" w:rsidP="00D86F94">
      <w:pPr>
        <w:pStyle w:val="ListParagraph"/>
        <w:numPr>
          <w:ilvl w:val="0"/>
          <w:numId w:val="24"/>
        </w:numPr>
        <w:rPr>
          <w:sz w:val="24"/>
          <w:szCs w:val="24"/>
        </w:rPr>
      </w:pPr>
      <w:r w:rsidRPr="00ED061F">
        <w:rPr>
          <w:sz w:val="24"/>
          <w:szCs w:val="24"/>
        </w:rPr>
        <w:t>Only trained First aiders will be able to administer first aid to any children, staff and volunteers will need to be made aware of this</w:t>
      </w:r>
    </w:p>
    <w:p w14:paraId="515F2E0C" w14:textId="28B26346" w:rsidR="00ED061F" w:rsidRDefault="00ED061F" w:rsidP="00D86F94">
      <w:pPr>
        <w:pStyle w:val="ListParagraph"/>
        <w:numPr>
          <w:ilvl w:val="0"/>
          <w:numId w:val="24"/>
        </w:numPr>
        <w:rPr>
          <w:sz w:val="24"/>
          <w:szCs w:val="24"/>
        </w:rPr>
      </w:pPr>
      <w:r w:rsidRPr="00ED061F">
        <w:rPr>
          <w:sz w:val="24"/>
          <w:szCs w:val="24"/>
        </w:rPr>
        <w:t xml:space="preserve">All adults attending will need to make the </w:t>
      </w:r>
      <w:r w:rsidR="002D440D">
        <w:rPr>
          <w:sz w:val="24"/>
          <w:szCs w:val="24"/>
        </w:rPr>
        <w:t>Forest School</w:t>
      </w:r>
      <w:r w:rsidRPr="00ED061F">
        <w:rPr>
          <w:sz w:val="24"/>
          <w:szCs w:val="24"/>
        </w:rPr>
        <w:t xml:space="preserve"> leader aware of any relevant medical conditions, this will be treated with complete </w:t>
      </w:r>
      <w:r>
        <w:rPr>
          <w:sz w:val="24"/>
          <w:szCs w:val="24"/>
        </w:rPr>
        <w:t>confidentiality</w:t>
      </w:r>
    </w:p>
    <w:p w14:paraId="3B00DEAF" w14:textId="6CBC8915" w:rsidR="009C1D0B" w:rsidRDefault="00ED061F" w:rsidP="00ED061F">
      <w:pPr>
        <w:pStyle w:val="ListParagraph"/>
        <w:numPr>
          <w:ilvl w:val="0"/>
          <w:numId w:val="24"/>
        </w:numPr>
        <w:rPr>
          <w:sz w:val="24"/>
          <w:szCs w:val="24"/>
        </w:rPr>
      </w:pPr>
      <w:r>
        <w:rPr>
          <w:sz w:val="24"/>
          <w:szCs w:val="24"/>
        </w:rPr>
        <w:lastRenderedPageBreak/>
        <w:t>Trained staff will be able to take notes and assessments of children attending for any well-being notes and any further planning information (</w:t>
      </w:r>
      <w:r w:rsidR="002D440D">
        <w:rPr>
          <w:sz w:val="24"/>
          <w:szCs w:val="24"/>
        </w:rPr>
        <w:t>Forest School</w:t>
      </w:r>
      <w:r>
        <w:rPr>
          <w:sz w:val="24"/>
          <w:szCs w:val="24"/>
        </w:rPr>
        <w:t xml:space="preserve"> is about following the children’s interests)</w:t>
      </w:r>
    </w:p>
    <w:p w14:paraId="4409CF8A" w14:textId="36BE9DC0" w:rsidR="00ED061F" w:rsidRPr="00ED061F" w:rsidRDefault="00ED061F" w:rsidP="00ED061F">
      <w:pPr>
        <w:pStyle w:val="ListParagraph"/>
        <w:numPr>
          <w:ilvl w:val="0"/>
          <w:numId w:val="24"/>
        </w:numPr>
        <w:rPr>
          <w:sz w:val="24"/>
          <w:szCs w:val="24"/>
        </w:rPr>
      </w:pPr>
      <w:r>
        <w:rPr>
          <w:sz w:val="24"/>
          <w:szCs w:val="24"/>
        </w:rPr>
        <w:t xml:space="preserve">All personal information will be kept confidential and stored appropriately </w:t>
      </w:r>
    </w:p>
    <w:p w14:paraId="2B6BC5A1" w14:textId="77777777" w:rsidR="009C1D0B" w:rsidRDefault="009C1D0B">
      <w:pPr>
        <w:rPr>
          <w:sz w:val="24"/>
          <w:szCs w:val="24"/>
        </w:rPr>
      </w:pPr>
    </w:p>
    <w:p w14:paraId="60897419" w14:textId="77777777" w:rsidR="009C1D0B" w:rsidRDefault="009C1D0B">
      <w:pPr>
        <w:rPr>
          <w:sz w:val="24"/>
          <w:szCs w:val="24"/>
        </w:rPr>
      </w:pPr>
    </w:p>
    <w:p w14:paraId="1437CF48" w14:textId="77777777" w:rsidR="009C1D0B" w:rsidRDefault="009C1D0B">
      <w:pPr>
        <w:rPr>
          <w:sz w:val="24"/>
          <w:szCs w:val="24"/>
        </w:rPr>
      </w:pPr>
    </w:p>
    <w:p w14:paraId="3C17BBB9" w14:textId="77777777" w:rsidR="009C1D0B" w:rsidRDefault="009C1D0B">
      <w:pPr>
        <w:rPr>
          <w:sz w:val="24"/>
          <w:szCs w:val="24"/>
        </w:rPr>
      </w:pPr>
    </w:p>
    <w:p w14:paraId="75897561" w14:textId="77777777" w:rsidR="009C1D0B" w:rsidRDefault="009C1D0B">
      <w:pPr>
        <w:rPr>
          <w:sz w:val="24"/>
          <w:szCs w:val="24"/>
        </w:rPr>
      </w:pPr>
    </w:p>
    <w:p w14:paraId="35690DE3" w14:textId="64AD3821" w:rsidR="009C1D0B" w:rsidRDefault="009C1D0B">
      <w:pPr>
        <w:rPr>
          <w:sz w:val="24"/>
          <w:szCs w:val="24"/>
        </w:rPr>
      </w:pPr>
    </w:p>
    <w:p w14:paraId="644F2C98" w14:textId="4C6E9E8E" w:rsidR="007E67DA" w:rsidRDefault="007E67DA">
      <w:pPr>
        <w:rPr>
          <w:sz w:val="24"/>
          <w:szCs w:val="24"/>
        </w:rPr>
      </w:pPr>
    </w:p>
    <w:p w14:paraId="4AC59789" w14:textId="77777777" w:rsidR="007E67DA" w:rsidRDefault="007E67DA">
      <w:pPr>
        <w:rPr>
          <w:sz w:val="24"/>
          <w:szCs w:val="24"/>
        </w:rPr>
      </w:pPr>
    </w:p>
    <w:p w14:paraId="2D2A4AB0" w14:textId="77777777" w:rsidR="005D6959" w:rsidRPr="009C1D0B" w:rsidRDefault="009C1D0B">
      <w:pPr>
        <w:rPr>
          <w:b/>
          <w:sz w:val="24"/>
          <w:szCs w:val="24"/>
          <w:u w:val="single"/>
        </w:rPr>
      </w:pPr>
      <w:r w:rsidRPr="009C1D0B">
        <w:rPr>
          <w:noProof/>
          <w:sz w:val="24"/>
          <w:szCs w:val="24"/>
          <w:lang w:eastAsia="en-GB"/>
        </w:rPr>
        <w:drawing>
          <wp:anchor distT="36576" distB="36576" distL="36576" distR="36576" simplePos="0" relativeHeight="251665408" behindDoc="0" locked="0" layoutInCell="1" allowOverlap="1" wp14:anchorId="1D9DB7A7" wp14:editId="469B33CC">
            <wp:simplePos x="0" y="0"/>
            <wp:positionH relativeFrom="margin">
              <wp:posOffset>4757420</wp:posOffset>
            </wp:positionH>
            <wp:positionV relativeFrom="margin">
              <wp:posOffset>-390525</wp:posOffset>
            </wp:positionV>
            <wp:extent cx="1047750" cy="1236980"/>
            <wp:effectExtent l="0" t="0" r="0" b="1270"/>
            <wp:wrapSquare wrapText="bothSides"/>
            <wp:docPr id="8" name="Picture 8" descr="Forest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est 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7750" cy="1236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D6959" w:rsidRPr="009C1D0B">
        <w:rPr>
          <w:b/>
          <w:sz w:val="24"/>
          <w:szCs w:val="24"/>
          <w:u w:val="single"/>
        </w:rPr>
        <w:t>Daily operating procedure</w:t>
      </w:r>
    </w:p>
    <w:p w14:paraId="4A801C60" w14:textId="1B4D9ACE" w:rsidR="00A1294A" w:rsidRPr="009C1D0B" w:rsidRDefault="00A1294A" w:rsidP="00A1294A">
      <w:pPr>
        <w:rPr>
          <w:b/>
          <w:sz w:val="24"/>
          <w:szCs w:val="24"/>
        </w:rPr>
      </w:pPr>
      <w:r w:rsidRPr="009C1D0B">
        <w:rPr>
          <w:b/>
          <w:sz w:val="24"/>
          <w:szCs w:val="24"/>
        </w:rPr>
        <w:t xml:space="preserve">Before </w:t>
      </w:r>
      <w:r w:rsidR="002D440D">
        <w:rPr>
          <w:b/>
          <w:sz w:val="24"/>
          <w:szCs w:val="24"/>
        </w:rPr>
        <w:t>Forest School</w:t>
      </w:r>
      <w:r w:rsidRPr="009C1D0B">
        <w:rPr>
          <w:b/>
          <w:sz w:val="24"/>
          <w:szCs w:val="24"/>
        </w:rPr>
        <w:t xml:space="preserve"> session</w:t>
      </w:r>
      <w:r w:rsidRPr="009C1D0B">
        <w:rPr>
          <w:sz w:val="24"/>
          <w:szCs w:val="24"/>
        </w:rPr>
        <w:t xml:space="preserve"> </w:t>
      </w:r>
    </w:p>
    <w:p w14:paraId="2FCD71EE" w14:textId="77777777" w:rsidR="00A1294A" w:rsidRPr="009C1D0B" w:rsidRDefault="00A1294A" w:rsidP="00A1294A">
      <w:pPr>
        <w:pStyle w:val="ListParagraph"/>
        <w:numPr>
          <w:ilvl w:val="0"/>
          <w:numId w:val="8"/>
        </w:numPr>
        <w:rPr>
          <w:sz w:val="24"/>
          <w:szCs w:val="24"/>
        </w:rPr>
      </w:pPr>
      <w:r w:rsidRPr="009C1D0B">
        <w:rPr>
          <w:sz w:val="24"/>
          <w:szCs w:val="24"/>
        </w:rPr>
        <w:t>Check weather and if enough adults available</w:t>
      </w:r>
      <w:r w:rsidR="00E93909">
        <w:rPr>
          <w:sz w:val="24"/>
          <w:szCs w:val="24"/>
        </w:rPr>
        <w:t xml:space="preserve"> </w:t>
      </w:r>
    </w:p>
    <w:p w14:paraId="7798963E" w14:textId="13219843" w:rsidR="00A1294A" w:rsidRPr="009C1D0B" w:rsidRDefault="00A1294A" w:rsidP="00A1294A">
      <w:pPr>
        <w:pStyle w:val="ListParagraph"/>
        <w:numPr>
          <w:ilvl w:val="0"/>
          <w:numId w:val="8"/>
        </w:numPr>
        <w:rPr>
          <w:sz w:val="24"/>
          <w:szCs w:val="24"/>
        </w:rPr>
      </w:pPr>
      <w:r w:rsidRPr="009C1D0B">
        <w:rPr>
          <w:sz w:val="24"/>
          <w:szCs w:val="24"/>
        </w:rPr>
        <w:t xml:space="preserve">Daily risk assessment of the </w:t>
      </w:r>
      <w:r w:rsidR="002D440D">
        <w:rPr>
          <w:sz w:val="24"/>
          <w:szCs w:val="24"/>
        </w:rPr>
        <w:t>Forest School</w:t>
      </w:r>
      <w:r w:rsidRPr="009C1D0B">
        <w:rPr>
          <w:sz w:val="24"/>
          <w:szCs w:val="24"/>
        </w:rPr>
        <w:t xml:space="preserve"> area and read through the specific risk assessments for that session</w:t>
      </w:r>
    </w:p>
    <w:p w14:paraId="33C8C01C" w14:textId="77777777" w:rsidR="00A1294A" w:rsidRPr="009C1D0B" w:rsidRDefault="00A1294A" w:rsidP="00A1294A">
      <w:pPr>
        <w:pStyle w:val="ListParagraph"/>
        <w:numPr>
          <w:ilvl w:val="0"/>
          <w:numId w:val="8"/>
        </w:numPr>
        <w:rPr>
          <w:sz w:val="24"/>
          <w:szCs w:val="24"/>
        </w:rPr>
      </w:pPr>
      <w:r w:rsidRPr="009C1D0B">
        <w:rPr>
          <w:sz w:val="24"/>
          <w:szCs w:val="24"/>
        </w:rPr>
        <w:t>Check planning and inform other adults</w:t>
      </w:r>
    </w:p>
    <w:p w14:paraId="377EC81E" w14:textId="77777777" w:rsidR="00A1294A" w:rsidRPr="009C1D0B" w:rsidRDefault="00A1294A" w:rsidP="00A1294A">
      <w:pPr>
        <w:pStyle w:val="ListParagraph"/>
        <w:numPr>
          <w:ilvl w:val="0"/>
          <w:numId w:val="8"/>
        </w:numPr>
        <w:rPr>
          <w:sz w:val="24"/>
          <w:szCs w:val="24"/>
        </w:rPr>
      </w:pPr>
      <w:r w:rsidRPr="009C1D0B">
        <w:rPr>
          <w:sz w:val="24"/>
          <w:szCs w:val="24"/>
        </w:rPr>
        <w:t>Put out resources needed for sessions (including safety items e.g. first aid kit</w:t>
      </w:r>
      <w:r w:rsidR="00E93909">
        <w:rPr>
          <w:sz w:val="24"/>
          <w:szCs w:val="24"/>
        </w:rPr>
        <w:t>)</w:t>
      </w:r>
    </w:p>
    <w:p w14:paraId="15CFE77D" w14:textId="77777777" w:rsidR="00A1294A" w:rsidRPr="009C1D0B" w:rsidRDefault="00A1294A" w:rsidP="00A1294A">
      <w:pPr>
        <w:pStyle w:val="ListParagraph"/>
        <w:numPr>
          <w:ilvl w:val="0"/>
          <w:numId w:val="8"/>
        </w:numPr>
        <w:rPr>
          <w:sz w:val="24"/>
          <w:szCs w:val="24"/>
        </w:rPr>
      </w:pPr>
      <w:r w:rsidRPr="009C1D0B">
        <w:rPr>
          <w:sz w:val="24"/>
          <w:szCs w:val="24"/>
        </w:rPr>
        <w:t>Have a list of children including medical/additional needs</w:t>
      </w:r>
    </w:p>
    <w:p w14:paraId="63F06FEA" w14:textId="77777777" w:rsidR="00A1294A" w:rsidRPr="009C1D0B" w:rsidRDefault="00A1294A" w:rsidP="00A1294A">
      <w:pPr>
        <w:rPr>
          <w:sz w:val="24"/>
          <w:szCs w:val="24"/>
        </w:rPr>
      </w:pPr>
    </w:p>
    <w:p w14:paraId="1A02451E" w14:textId="77777777" w:rsidR="00A1294A" w:rsidRPr="009C1D0B" w:rsidRDefault="00A1294A" w:rsidP="00A1294A">
      <w:pPr>
        <w:rPr>
          <w:b/>
          <w:sz w:val="24"/>
          <w:szCs w:val="24"/>
        </w:rPr>
      </w:pPr>
      <w:r w:rsidRPr="009C1D0B">
        <w:rPr>
          <w:b/>
          <w:sz w:val="24"/>
          <w:szCs w:val="24"/>
        </w:rPr>
        <w:t>Collect children</w:t>
      </w:r>
    </w:p>
    <w:p w14:paraId="642252F5" w14:textId="77777777" w:rsidR="00A1294A" w:rsidRPr="009C1D0B" w:rsidRDefault="00A1294A" w:rsidP="00A1294A">
      <w:pPr>
        <w:pStyle w:val="ListParagraph"/>
        <w:numPr>
          <w:ilvl w:val="0"/>
          <w:numId w:val="9"/>
        </w:numPr>
        <w:rPr>
          <w:sz w:val="24"/>
          <w:szCs w:val="24"/>
        </w:rPr>
      </w:pPr>
      <w:r w:rsidRPr="009C1D0B">
        <w:rPr>
          <w:sz w:val="24"/>
          <w:szCs w:val="24"/>
        </w:rPr>
        <w:t>Collect children from classrooms</w:t>
      </w:r>
    </w:p>
    <w:p w14:paraId="13D570A6" w14:textId="0EBBB197" w:rsidR="00A1294A" w:rsidRPr="009C1D0B" w:rsidRDefault="00A1294A" w:rsidP="00A1294A">
      <w:pPr>
        <w:pStyle w:val="ListParagraph"/>
        <w:numPr>
          <w:ilvl w:val="0"/>
          <w:numId w:val="9"/>
        </w:numPr>
        <w:rPr>
          <w:sz w:val="24"/>
          <w:szCs w:val="24"/>
        </w:rPr>
      </w:pPr>
      <w:r w:rsidRPr="009C1D0B">
        <w:rPr>
          <w:sz w:val="24"/>
          <w:szCs w:val="24"/>
        </w:rPr>
        <w:t xml:space="preserve">Children get changed into their </w:t>
      </w:r>
      <w:r w:rsidR="002D440D">
        <w:rPr>
          <w:sz w:val="24"/>
          <w:szCs w:val="24"/>
        </w:rPr>
        <w:t>Forest School</w:t>
      </w:r>
      <w:r w:rsidRPr="009C1D0B">
        <w:rPr>
          <w:sz w:val="24"/>
          <w:szCs w:val="24"/>
        </w:rPr>
        <w:t xml:space="preserve"> uniform</w:t>
      </w:r>
      <w:r w:rsidR="00E93909">
        <w:rPr>
          <w:sz w:val="24"/>
          <w:szCs w:val="24"/>
        </w:rPr>
        <w:t xml:space="preserve"> (t-shirt)</w:t>
      </w:r>
    </w:p>
    <w:p w14:paraId="7E4F5C81" w14:textId="77777777" w:rsidR="00A1294A" w:rsidRDefault="00A1294A" w:rsidP="00A1294A">
      <w:pPr>
        <w:pStyle w:val="ListParagraph"/>
        <w:numPr>
          <w:ilvl w:val="0"/>
          <w:numId w:val="9"/>
        </w:numPr>
        <w:rPr>
          <w:sz w:val="24"/>
          <w:szCs w:val="24"/>
        </w:rPr>
      </w:pPr>
      <w:r w:rsidRPr="009C1D0B">
        <w:rPr>
          <w:sz w:val="24"/>
          <w:szCs w:val="24"/>
        </w:rPr>
        <w:t>If children need additional clothing (particularly cold or wet weather) go to shed and get dressed in appropriate clothing (wellies, waterproof jacket and trousers, spare clothes to add layers in the cold)</w:t>
      </w:r>
    </w:p>
    <w:p w14:paraId="459CB6A7" w14:textId="68945E7D" w:rsidR="00E93909" w:rsidRPr="009C1D0B" w:rsidRDefault="00E93909" w:rsidP="00A1294A">
      <w:pPr>
        <w:pStyle w:val="ListParagraph"/>
        <w:numPr>
          <w:ilvl w:val="0"/>
          <w:numId w:val="9"/>
        </w:numPr>
        <w:rPr>
          <w:sz w:val="24"/>
          <w:szCs w:val="24"/>
        </w:rPr>
      </w:pPr>
      <w:r>
        <w:rPr>
          <w:sz w:val="24"/>
          <w:szCs w:val="24"/>
        </w:rPr>
        <w:t xml:space="preserve">If children have not got appropriate clothing for the </w:t>
      </w:r>
      <w:r w:rsidR="002D440D">
        <w:rPr>
          <w:sz w:val="24"/>
          <w:szCs w:val="24"/>
        </w:rPr>
        <w:t>Forest School</w:t>
      </w:r>
      <w:r>
        <w:rPr>
          <w:sz w:val="24"/>
          <w:szCs w:val="24"/>
        </w:rPr>
        <w:t xml:space="preserve"> session it may be that they cannot take part that session</w:t>
      </w:r>
    </w:p>
    <w:p w14:paraId="2817ECD3" w14:textId="044832DF" w:rsidR="00A1294A" w:rsidRPr="009C1D0B" w:rsidRDefault="00A1294A" w:rsidP="00A1294A">
      <w:pPr>
        <w:pStyle w:val="ListParagraph"/>
        <w:numPr>
          <w:ilvl w:val="0"/>
          <w:numId w:val="9"/>
        </w:numPr>
        <w:rPr>
          <w:sz w:val="24"/>
          <w:szCs w:val="24"/>
        </w:rPr>
      </w:pPr>
      <w:r w:rsidRPr="009C1D0B">
        <w:rPr>
          <w:sz w:val="24"/>
          <w:szCs w:val="24"/>
        </w:rPr>
        <w:t xml:space="preserve">Children to bring </w:t>
      </w:r>
      <w:r w:rsidR="006C4C76" w:rsidRPr="009C1D0B">
        <w:rPr>
          <w:sz w:val="24"/>
          <w:szCs w:val="24"/>
        </w:rPr>
        <w:t>water bottles</w:t>
      </w:r>
      <w:r w:rsidRPr="009C1D0B">
        <w:rPr>
          <w:sz w:val="24"/>
          <w:szCs w:val="24"/>
        </w:rPr>
        <w:t xml:space="preserve"> and </w:t>
      </w:r>
      <w:r w:rsidR="006C4C76" w:rsidRPr="009C1D0B">
        <w:rPr>
          <w:sz w:val="24"/>
          <w:szCs w:val="24"/>
        </w:rPr>
        <w:t>iPad</w:t>
      </w:r>
      <w:r w:rsidR="006C4C76">
        <w:rPr>
          <w:sz w:val="24"/>
          <w:szCs w:val="24"/>
        </w:rPr>
        <w:t>s</w:t>
      </w:r>
      <w:r w:rsidRPr="009C1D0B">
        <w:rPr>
          <w:sz w:val="24"/>
          <w:szCs w:val="24"/>
        </w:rPr>
        <w:t xml:space="preserve"> with them</w:t>
      </w:r>
    </w:p>
    <w:p w14:paraId="38E5316C" w14:textId="77777777" w:rsidR="00A1294A" w:rsidRPr="009C1D0B" w:rsidRDefault="00A1294A" w:rsidP="00A1294A">
      <w:pPr>
        <w:rPr>
          <w:b/>
          <w:sz w:val="24"/>
          <w:szCs w:val="24"/>
        </w:rPr>
      </w:pPr>
      <w:r w:rsidRPr="009C1D0B">
        <w:rPr>
          <w:b/>
          <w:sz w:val="24"/>
          <w:szCs w:val="24"/>
        </w:rPr>
        <w:lastRenderedPageBreak/>
        <w:t xml:space="preserve">Beginning </w:t>
      </w:r>
    </w:p>
    <w:p w14:paraId="4BA5BCBF" w14:textId="6E5D6EBD" w:rsidR="00A1294A" w:rsidRPr="009C1D0B" w:rsidRDefault="00A1294A" w:rsidP="00A1294A">
      <w:pPr>
        <w:pStyle w:val="ListParagraph"/>
        <w:numPr>
          <w:ilvl w:val="0"/>
          <w:numId w:val="10"/>
        </w:numPr>
        <w:rPr>
          <w:sz w:val="24"/>
          <w:szCs w:val="24"/>
        </w:rPr>
      </w:pPr>
      <w:r w:rsidRPr="009C1D0B">
        <w:rPr>
          <w:sz w:val="24"/>
          <w:szCs w:val="24"/>
        </w:rPr>
        <w:t xml:space="preserve">Walk from shed to </w:t>
      </w:r>
      <w:r w:rsidR="002D440D">
        <w:rPr>
          <w:sz w:val="24"/>
          <w:szCs w:val="24"/>
        </w:rPr>
        <w:t>Forest School</w:t>
      </w:r>
      <w:r w:rsidRPr="009C1D0B">
        <w:rPr>
          <w:sz w:val="24"/>
          <w:szCs w:val="24"/>
        </w:rPr>
        <w:t xml:space="preserve"> area and play some games</w:t>
      </w:r>
      <w:r w:rsidR="00E93909">
        <w:rPr>
          <w:sz w:val="24"/>
          <w:szCs w:val="24"/>
        </w:rPr>
        <w:t xml:space="preserve"> along the way or on the field</w:t>
      </w:r>
    </w:p>
    <w:p w14:paraId="3046D44A" w14:textId="77777777" w:rsidR="00A1294A" w:rsidRPr="009C1D0B" w:rsidRDefault="00A1294A" w:rsidP="00A1294A">
      <w:pPr>
        <w:pStyle w:val="ListParagraph"/>
        <w:numPr>
          <w:ilvl w:val="0"/>
          <w:numId w:val="10"/>
        </w:numPr>
        <w:rPr>
          <w:sz w:val="24"/>
          <w:szCs w:val="24"/>
        </w:rPr>
      </w:pPr>
      <w:r w:rsidRPr="009C1D0B">
        <w:rPr>
          <w:sz w:val="24"/>
          <w:szCs w:val="24"/>
        </w:rPr>
        <w:t>Read through rules together to re-cap</w:t>
      </w:r>
    </w:p>
    <w:p w14:paraId="284AD9C0" w14:textId="77777777" w:rsidR="00A1294A" w:rsidRPr="009C1D0B" w:rsidRDefault="00A1294A" w:rsidP="00A1294A">
      <w:pPr>
        <w:pStyle w:val="ListParagraph"/>
        <w:numPr>
          <w:ilvl w:val="0"/>
          <w:numId w:val="10"/>
        </w:numPr>
        <w:rPr>
          <w:sz w:val="24"/>
          <w:szCs w:val="24"/>
        </w:rPr>
      </w:pPr>
      <w:r w:rsidRPr="009C1D0B">
        <w:rPr>
          <w:sz w:val="24"/>
          <w:szCs w:val="24"/>
        </w:rPr>
        <w:t>Gather around the fire circle for the start of the session</w:t>
      </w:r>
      <w:r w:rsidR="00E93909">
        <w:rPr>
          <w:sz w:val="24"/>
          <w:szCs w:val="24"/>
        </w:rPr>
        <w:t xml:space="preserve">, talk about activities available </w:t>
      </w:r>
    </w:p>
    <w:p w14:paraId="5A905D6F" w14:textId="77777777" w:rsidR="00A1294A" w:rsidRPr="009C1D0B" w:rsidRDefault="00A1294A" w:rsidP="00A1294A">
      <w:pPr>
        <w:rPr>
          <w:b/>
          <w:sz w:val="24"/>
          <w:szCs w:val="24"/>
        </w:rPr>
      </w:pPr>
      <w:r w:rsidRPr="009C1D0B">
        <w:rPr>
          <w:b/>
          <w:sz w:val="24"/>
          <w:szCs w:val="24"/>
        </w:rPr>
        <w:t>Middle</w:t>
      </w:r>
    </w:p>
    <w:p w14:paraId="6F5D5E7D" w14:textId="4B42223F" w:rsidR="00A1294A" w:rsidRPr="009C1D0B" w:rsidRDefault="00A1294A" w:rsidP="00A1294A">
      <w:pPr>
        <w:pStyle w:val="ListParagraph"/>
        <w:numPr>
          <w:ilvl w:val="0"/>
          <w:numId w:val="11"/>
        </w:numPr>
        <w:rPr>
          <w:sz w:val="24"/>
          <w:szCs w:val="24"/>
        </w:rPr>
      </w:pPr>
      <w:r w:rsidRPr="009C1D0B">
        <w:rPr>
          <w:sz w:val="24"/>
          <w:szCs w:val="24"/>
        </w:rPr>
        <w:t xml:space="preserve">Children choose what activities they would like to do during that </w:t>
      </w:r>
      <w:r w:rsidR="002D440D">
        <w:rPr>
          <w:sz w:val="24"/>
          <w:szCs w:val="24"/>
        </w:rPr>
        <w:t>Forest School</w:t>
      </w:r>
      <w:r w:rsidRPr="009C1D0B">
        <w:rPr>
          <w:sz w:val="24"/>
          <w:szCs w:val="24"/>
        </w:rPr>
        <w:t xml:space="preserve"> session</w:t>
      </w:r>
    </w:p>
    <w:p w14:paraId="6BFEC237" w14:textId="77777777" w:rsidR="00A1294A" w:rsidRPr="009C1D0B" w:rsidRDefault="00A1294A" w:rsidP="00A1294A">
      <w:pPr>
        <w:pStyle w:val="ListParagraph"/>
        <w:numPr>
          <w:ilvl w:val="0"/>
          <w:numId w:val="11"/>
        </w:numPr>
        <w:rPr>
          <w:sz w:val="24"/>
          <w:szCs w:val="24"/>
        </w:rPr>
      </w:pPr>
      <w:r w:rsidRPr="009C1D0B">
        <w:rPr>
          <w:sz w:val="24"/>
          <w:szCs w:val="24"/>
        </w:rPr>
        <w:t xml:space="preserve">FS Leader and other adults to model activities that children can choose from </w:t>
      </w:r>
    </w:p>
    <w:p w14:paraId="276DABE5" w14:textId="77777777" w:rsidR="00A1294A" w:rsidRPr="009C1D0B" w:rsidRDefault="00A1294A" w:rsidP="00A1294A">
      <w:pPr>
        <w:rPr>
          <w:b/>
          <w:sz w:val="24"/>
          <w:szCs w:val="24"/>
        </w:rPr>
      </w:pPr>
      <w:r w:rsidRPr="009C1D0B">
        <w:rPr>
          <w:b/>
          <w:sz w:val="24"/>
          <w:szCs w:val="24"/>
        </w:rPr>
        <w:t>End</w:t>
      </w:r>
    </w:p>
    <w:p w14:paraId="35684A08" w14:textId="09EDDD9E" w:rsidR="00A1294A" w:rsidRPr="009C1D0B" w:rsidRDefault="00A1294A" w:rsidP="00A1294A">
      <w:pPr>
        <w:pStyle w:val="ListParagraph"/>
        <w:numPr>
          <w:ilvl w:val="0"/>
          <w:numId w:val="12"/>
        </w:numPr>
        <w:rPr>
          <w:sz w:val="24"/>
          <w:szCs w:val="24"/>
        </w:rPr>
      </w:pPr>
      <w:r w:rsidRPr="009C1D0B">
        <w:rPr>
          <w:sz w:val="24"/>
          <w:szCs w:val="24"/>
        </w:rPr>
        <w:t xml:space="preserve">Tidy up </w:t>
      </w:r>
      <w:r w:rsidR="002D440D">
        <w:rPr>
          <w:sz w:val="24"/>
          <w:szCs w:val="24"/>
        </w:rPr>
        <w:t>Forest School</w:t>
      </w:r>
      <w:r w:rsidRPr="009C1D0B">
        <w:rPr>
          <w:sz w:val="24"/>
          <w:szCs w:val="24"/>
        </w:rPr>
        <w:t xml:space="preserve"> session ensuring we put everything back where it was (FS leader to check all tools have returned)</w:t>
      </w:r>
    </w:p>
    <w:p w14:paraId="7CECE693" w14:textId="7342757D" w:rsidR="00A1294A" w:rsidRPr="009C1D0B" w:rsidRDefault="00A1294A" w:rsidP="00A1294A">
      <w:pPr>
        <w:pStyle w:val="ListParagraph"/>
        <w:numPr>
          <w:ilvl w:val="0"/>
          <w:numId w:val="12"/>
        </w:numPr>
        <w:rPr>
          <w:sz w:val="24"/>
          <w:szCs w:val="24"/>
        </w:rPr>
      </w:pPr>
      <w:r w:rsidRPr="009C1D0B">
        <w:rPr>
          <w:sz w:val="24"/>
          <w:szCs w:val="24"/>
        </w:rPr>
        <w:t xml:space="preserve">Gather around the fire circle to reflect upon </w:t>
      </w:r>
      <w:r w:rsidR="00A105BD" w:rsidRPr="009C1D0B">
        <w:rPr>
          <w:sz w:val="24"/>
          <w:szCs w:val="24"/>
        </w:rPr>
        <w:t>today’s</w:t>
      </w:r>
      <w:r w:rsidRPr="009C1D0B">
        <w:rPr>
          <w:sz w:val="24"/>
          <w:szCs w:val="24"/>
        </w:rPr>
        <w:t xml:space="preserve"> session</w:t>
      </w:r>
    </w:p>
    <w:p w14:paraId="27569528" w14:textId="77777777" w:rsidR="00A1294A" w:rsidRPr="009C1D0B" w:rsidRDefault="00A1294A" w:rsidP="00A1294A">
      <w:pPr>
        <w:pStyle w:val="ListParagraph"/>
        <w:numPr>
          <w:ilvl w:val="0"/>
          <w:numId w:val="12"/>
        </w:numPr>
        <w:rPr>
          <w:sz w:val="24"/>
          <w:szCs w:val="24"/>
        </w:rPr>
      </w:pPr>
      <w:r w:rsidRPr="009C1D0B">
        <w:rPr>
          <w:sz w:val="24"/>
          <w:szCs w:val="24"/>
        </w:rPr>
        <w:t>Return to school, wash hands and get changed</w:t>
      </w:r>
    </w:p>
    <w:p w14:paraId="3FA4EDD5" w14:textId="77777777" w:rsidR="00A1294A" w:rsidRPr="009C1D0B" w:rsidRDefault="00A1294A" w:rsidP="00A1294A">
      <w:pPr>
        <w:rPr>
          <w:b/>
          <w:sz w:val="24"/>
          <w:szCs w:val="24"/>
        </w:rPr>
      </w:pPr>
      <w:r w:rsidRPr="009C1D0B">
        <w:rPr>
          <w:b/>
          <w:sz w:val="24"/>
          <w:szCs w:val="24"/>
        </w:rPr>
        <w:t>After the session</w:t>
      </w:r>
    </w:p>
    <w:p w14:paraId="3544D71A" w14:textId="77777777" w:rsidR="00A1294A" w:rsidRPr="009C1D0B" w:rsidRDefault="00A1294A" w:rsidP="00A1294A">
      <w:pPr>
        <w:pStyle w:val="ListParagraph"/>
        <w:numPr>
          <w:ilvl w:val="0"/>
          <w:numId w:val="13"/>
        </w:numPr>
        <w:rPr>
          <w:sz w:val="24"/>
          <w:szCs w:val="24"/>
        </w:rPr>
      </w:pPr>
      <w:r w:rsidRPr="009C1D0B">
        <w:rPr>
          <w:sz w:val="24"/>
          <w:szCs w:val="24"/>
        </w:rPr>
        <w:t>Share any photos on the twitter page</w:t>
      </w:r>
    </w:p>
    <w:p w14:paraId="2CFCC84E" w14:textId="77777777" w:rsidR="00A1294A" w:rsidRPr="009C1D0B" w:rsidRDefault="00A1294A" w:rsidP="00A1294A">
      <w:pPr>
        <w:pStyle w:val="ListParagraph"/>
        <w:numPr>
          <w:ilvl w:val="0"/>
          <w:numId w:val="13"/>
        </w:numPr>
        <w:rPr>
          <w:sz w:val="24"/>
          <w:szCs w:val="24"/>
        </w:rPr>
      </w:pPr>
      <w:r w:rsidRPr="009C1D0B">
        <w:rPr>
          <w:sz w:val="24"/>
          <w:szCs w:val="24"/>
        </w:rPr>
        <w:t>Add session write up to FS log book</w:t>
      </w:r>
    </w:p>
    <w:p w14:paraId="789D133A" w14:textId="268E3F33" w:rsidR="00A1294A" w:rsidRPr="009C1D0B" w:rsidRDefault="00A1294A" w:rsidP="00A1294A">
      <w:pPr>
        <w:pStyle w:val="ListParagraph"/>
        <w:numPr>
          <w:ilvl w:val="0"/>
          <w:numId w:val="13"/>
        </w:numPr>
        <w:rPr>
          <w:sz w:val="24"/>
          <w:szCs w:val="24"/>
        </w:rPr>
      </w:pPr>
      <w:r w:rsidRPr="009C1D0B">
        <w:rPr>
          <w:sz w:val="24"/>
          <w:szCs w:val="24"/>
        </w:rPr>
        <w:t xml:space="preserve">Return to </w:t>
      </w:r>
      <w:r w:rsidR="002D440D">
        <w:rPr>
          <w:sz w:val="24"/>
          <w:szCs w:val="24"/>
        </w:rPr>
        <w:t>Forest School</w:t>
      </w:r>
      <w:r w:rsidRPr="009C1D0B">
        <w:rPr>
          <w:sz w:val="24"/>
          <w:szCs w:val="24"/>
        </w:rPr>
        <w:t xml:space="preserve"> area to tidy and return resources to shed</w:t>
      </w:r>
    </w:p>
    <w:p w14:paraId="3CF78F6E" w14:textId="24F49F6A" w:rsidR="00A1294A" w:rsidRDefault="00A1294A" w:rsidP="00A1294A">
      <w:pPr>
        <w:pStyle w:val="ListParagraph"/>
        <w:numPr>
          <w:ilvl w:val="0"/>
          <w:numId w:val="13"/>
        </w:numPr>
        <w:rPr>
          <w:sz w:val="24"/>
          <w:szCs w:val="24"/>
        </w:rPr>
      </w:pPr>
      <w:r w:rsidRPr="009C1D0B">
        <w:rPr>
          <w:sz w:val="24"/>
          <w:szCs w:val="24"/>
        </w:rPr>
        <w:t>Clean tools, organise resources in shed, organise resources for next session, making sure there are enough resources for next time (first aid kit resources, safeguarding forms etc)</w:t>
      </w:r>
    </w:p>
    <w:p w14:paraId="00465671" w14:textId="013CD7AA" w:rsidR="00BB48FB" w:rsidRPr="007E67DA" w:rsidRDefault="00A1294A" w:rsidP="00BB48FB">
      <w:pPr>
        <w:pStyle w:val="ListParagraph"/>
        <w:numPr>
          <w:ilvl w:val="0"/>
          <w:numId w:val="13"/>
        </w:numPr>
        <w:rPr>
          <w:sz w:val="24"/>
          <w:szCs w:val="24"/>
        </w:rPr>
      </w:pPr>
      <w:r w:rsidRPr="009C1D0B">
        <w:rPr>
          <w:sz w:val="24"/>
          <w:szCs w:val="24"/>
        </w:rPr>
        <w:t>FS Leader to evaluate and reflect on the session, using children’s interests and skills to help plan and prepare for the next sessions</w:t>
      </w:r>
      <w:r w:rsidRPr="009C1D0B">
        <w:rPr>
          <w:rFonts w:eastAsia="Times New Roman" w:cs="Times New Roman"/>
          <w:snapToGrid w:val="0"/>
          <w:color w:val="000000"/>
          <w:w w:val="0"/>
          <w:sz w:val="24"/>
          <w:szCs w:val="24"/>
          <w:u w:color="000000"/>
          <w:bdr w:val="none" w:sz="0" w:space="0" w:color="000000"/>
          <w:shd w:val="clear" w:color="000000" w:fill="000000"/>
          <w:lang w:val="x-none" w:eastAsia="x-none" w:bidi="x-none"/>
        </w:rPr>
        <w:t xml:space="preserve"> </w:t>
      </w:r>
    </w:p>
    <w:p w14:paraId="162A3D39" w14:textId="068108CA" w:rsidR="007E67DA" w:rsidRPr="007E67DA" w:rsidRDefault="007E67DA" w:rsidP="007E67DA">
      <w:pPr>
        <w:pStyle w:val="ListParagraph"/>
        <w:numPr>
          <w:ilvl w:val="0"/>
          <w:numId w:val="13"/>
        </w:numPr>
        <w:rPr>
          <w:sz w:val="24"/>
          <w:szCs w:val="24"/>
        </w:rPr>
      </w:pPr>
      <w:r>
        <w:rPr>
          <w:sz w:val="24"/>
          <w:szCs w:val="24"/>
        </w:rPr>
        <w:t>FS Leader to plan for next session</w:t>
      </w:r>
    </w:p>
    <w:p w14:paraId="23336B9E" w14:textId="44E4A60F" w:rsidR="00BA70BA" w:rsidRDefault="00BA70BA">
      <w:pPr>
        <w:rPr>
          <w:b/>
          <w:sz w:val="24"/>
          <w:szCs w:val="24"/>
          <w:u w:val="single"/>
        </w:rPr>
      </w:pPr>
    </w:p>
    <w:p w14:paraId="06B44E57" w14:textId="77777777" w:rsidR="00BA70BA" w:rsidRPr="00BA70BA" w:rsidRDefault="00BA70BA">
      <w:pPr>
        <w:rPr>
          <w:b/>
          <w:sz w:val="24"/>
          <w:szCs w:val="24"/>
          <w:u w:val="single"/>
        </w:rPr>
      </w:pPr>
      <w:r w:rsidRPr="00BA70BA">
        <w:rPr>
          <w:b/>
          <w:sz w:val="24"/>
          <w:szCs w:val="24"/>
          <w:u w:val="single"/>
        </w:rPr>
        <w:t>Environmental/Sustainability</w:t>
      </w:r>
    </w:p>
    <w:p w14:paraId="4E2E0D16" w14:textId="5AB7F120" w:rsidR="00BA70BA" w:rsidRPr="00BA70BA" w:rsidRDefault="00BA70BA">
      <w:pPr>
        <w:rPr>
          <w:sz w:val="24"/>
          <w:szCs w:val="24"/>
        </w:rPr>
      </w:pPr>
      <w:r w:rsidRPr="00BA70BA">
        <w:rPr>
          <w:sz w:val="24"/>
          <w:szCs w:val="24"/>
        </w:rPr>
        <w:t xml:space="preserve">The </w:t>
      </w:r>
      <w:r w:rsidR="002D440D">
        <w:rPr>
          <w:sz w:val="24"/>
          <w:szCs w:val="24"/>
        </w:rPr>
        <w:t>Forest School</w:t>
      </w:r>
      <w:r w:rsidRPr="00BA70BA">
        <w:rPr>
          <w:sz w:val="24"/>
          <w:szCs w:val="24"/>
        </w:rPr>
        <w:t xml:space="preserve"> site at Howard Junior will be used regularly for </w:t>
      </w:r>
      <w:r w:rsidR="002D440D">
        <w:rPr>
          <w:sz w:val="24"/>
          <w:szCs w:val="24"/>
        </w:rPr>
        <w:t>Forest School</w:t>
      </w:r>
      <w:r w:rsidRPr="00BA70BA">
        <w:rPr>
          <w:sz w:val="24"/>
          <w:szCs w:val="24"/>
        </w:rPr>
        <w:t xml:space="preserve"> sessions on a Monday and a Tuesday. Although the site can be used by other staff, this is infrequent so the site usage is minimal. </w:t>
      </w:r>
    </w:p>
    <w:p w14:paraId="57B8E8A5" w14:textId="3DF99E28" w:rsidR="00BA70BA" w:rsidRPr="00BA70BA" w:rsidRDefault="00BA70BA">
      <w:pPr>
        <w:rPr>
          <w:sz w:val="24"/>
          <w:szCs w:val="24"/>
        </w:rPr>
      </w:pPr>
      <w:r w:rsidRPr="00BA70BA">
        <w:rPr>
          <w:sz w:val="24"/>
          <w:szCs w:val="24"/>
        </w:rPr>
        <w:t xml:space="preserve">The site was first cleared for </w:t>
      </w:r>
      <w:r w:rsidR="002D440D">
        <w:rPr>
          <w:sz w:val="24"/>
          <w:szCs w:val="24"/>
        </w:rPr>
        <w:t>Forest School</w:t>
      </w:r>
      <w:r w:rsidRPr="00BA70BA">
        <w:rPr>
          <w:sz w:val="24"/>
          <w:szCs w:val="24"/>
        </w:rPr>
        <w:t xml:space="preserve"> sessions and the grounds contract staff will help to maintain this so growth does not reach to such a level that </w:t>
      </w:r>
      <w:r w:rsidR="002D440D">
        <w:rPr>
          <w:sz w:val="24"/>
          <w:szCs w:val="24"/>
        </w:rPr>
        <w:t>Forest School</w:t>
      </w:r>
      <w:r w:rsidRPr="00BA70BA">
        <w:rPr>
          <w:sz w:val="24"/>
          <w:szCs w:val="24"/>
        </w:rPr>
        <w:t xml:space="preserve"> sessions cannot take place.</w:t>
      </w:r>
    </w:p>
    <w:p w14:paraId="6BC1F21B" w14:textId="77777777" w:rsidR="00BA70BA" w:rsidRDefault="00BA70BA">
      <w:pPr>
        <w:rPr>
          <w:sz w:val="24"/>
          <w:szCs w:val="24"/>
        </w:rPr>
      </w:pPr>
      <w:r w:rsidRPr="00BA70BA">
        <w:rPr>
          <w:sz w:val="24"/>
          <w:szCs w:val="24"/>
        </w:rPr>
        <w:lastRenderedPageBreak/>
        <w:t>Flora and fauna will be left to develop mostly and new flora will be implemented.</w:t>
      </w:r>
    </w:p>
    <w:p w14:paraId="0A71F2CB" w14:textId="77777777" w:rsidR="00726409" w:rsidRDefault="00726409">
      <w:pPr>
        <w:rPr>
          <w:sz w:val="24"/>
          <w:szCs w:val="24"/>
        </w:rPr>
      </w:pPr>
    </w:p>
    <w:p w14:paraId="507C0852" w14:textId="77777777" w:rsidR="00726409" w:rsidRDefault="00726409">
      <w:pPr>
        <w:rPr>
          <w:sz w:val="24"/>
          <w:szCs w:val="24"/>
        </w:rPr>
      </w:pPr>
    </w:p>
    <w:p w14:paraId="415822EE" w14:textId="77777777" w:rsidR="00726409" w:rsidRDefault="00726409">
      <w:pPr>
        <w:rPr>
          <w:sz w:val="24"/>
          <w:szCs w:val="24"/>
        </w:rPr>
      </w:pPr>
    </w:p>
    <w:p w14:paraId="6D40E8F0" w14:textId="77777777" w:rsidR="00726409" w:rsidRDefault="00726409">
      <w:pPr>
        <w:rPr>
          <w:sz w:val="24"/>
          <w:szCs w:val="24"/>
        </w:rPr>
      </w:pPr>
    </w:p>
    <w:p w14:paraId="6E352F47" w14:textId="77777777" w:rsidR="00726409" w:rsidRDefault="00726409">
      <w:pPr>
        <w:rPr>
          <w:sz w:val="24"/>
          <w:szCs w:val="24"/>
        </w:rPr>
      </w:pPr>
    </w:p>
    <w:p w14:paraId="0963ACCF" w14:textId="77777777" w:rsidR="00726409" w:rsidRDefault="00726409">
      <w:pPr>
        <w:rPr>
          <w:sz w:val="24"/>
          <w:szCs w:val="24"/>
        </w:rPr>
      </w:pPr>
    </w:p>
    <w:p w14:paraId="4FE937F9" w14:textId="77777777" w:rsidR="00726409" w:rsidRDefault="00726409">
      <w:pPr>
        <w:rPr>
          <w:sz w:val="24"/>
          <w:szCs w:val="24"/>
        </w:rPr>
      </w:pPr>
    </w:p>
    <w:p w14:paraId="41151CD4" w14:textId="77777777" w:rsidR="00726409" w:rsidRDefault="00726409">
      <w:pPr>
        <w:rPr>
          <w:sz w:val="24"/>
          <w:szCs w:val="24"/>
        </w:rPr>
      </w:pPr>
    </w:p>
    <w:p w14:paraId="61FFD4E5" w14:textId="77777777" w:rsidR="00726409" w:rsidRDefault="00726409">
      <w:pPr>
        <w:rPr>
          <w:sz w:val="24"/>
          <w:szCs w:val="24"/>
        </w:rPr>
      </w:pPr>
    </w:p>
    <w:p w14:paraId="2E9733E7" w14:textId="77777777" w:rsidR="00726409" w:rsidRDefault="00726409">
      <w:pPr>
        <w:rPr>
          <w:sz w:val="24"/>
          <w:szCs w:val="24"/>
        </w:rPr>
      </w:pPr>
    </w:p>
    <w:p w14:paraId="79AEEF2B" w14:textId="77777777" w:rsidR="00726409" w:rsidRDefault="00726409">
      <w:pPr>
        <w:rPr>
          <w:sz w:val="24"/>
          <w:szCs w:val="24"/>
        </w:rPr>
      </w:pPr>
    </w:p>
    <w:p w14:paraId="471A450C" w14:textId="77777777" w:rsidR="00726409" w:rsidRDefault="00726409">
      <w:pPr>
        <w:rPr>
          <w:sz w:val="24"/>
          <w:szCs w:val="24"/>
        </w:rPr>
      </w:pPr>
    </w:p>
    <w:p w14:paraId="55D7C416" w14:textId="77777777" w:rsidR="00726409" w:rsidRDefault="00726409">
      <w:pPr>
        <w:rPr>
          <w:sz w:val="24"/>
          <w:szCs w:val="24"/>
        </w:rPr>
      </w:pPr>
    </w:p>
    <w:p w14:paraId="518A5AF4" w14:textId="77777777" w:rsidR="00726409" w:rsidRDefault="00726409">
      <w:pPr>
        <w:rPr>
          <w:sz w:val="24"/>
          <w:szCs w:val="24"/>
        </w:rPr>
      </w:pPr>
    </w:p>
    <w:p w14:paraId="43D0301C" w14:textId="77777777" w:rsidR="00726409" w:rsidRDefault="00726409">
      <w:pPr>
        <w:rPr>
          <w:sz w:val="24"/>
          <w:szCs w:val="24"/>
        </w:rPr>
      </w:pPr>
    </w:p>
    <w:p w14:paraId="24D28A79" w14:textId="77777777" w:rsidR="00726409" w:rsidRDefault="00726409">
      <w:pPr>
        <w:rPr>
          <w:sz w:val="24"/>
          <w:szCs w:val="24"/>
        </w:rPr>
      </w:pPr>
    </w:p>
    <w:p w14:paraId="3C1717CD" w14:textId="77777777" w:rsidR="00726409" w:rsidRDefault="00726409">
      <w:pPr>
        <w:rPr>
          <w:sz w:val="24"/>
          <w:szCs w:val="24"/>
        </w:rPr>
      </w:pPr>
    </w:p>
    <w:p w14:paraId="5CF8F720" w14:textId="77777777" w:rsidR="00726409" w:rsidRPr="00BA70BA" w:rsidRDefault="00726409">
      <w:pPr>
        <w:rPr>
          <w:sz w:val="24"/>
          <w:szCs w:val="24"/>
        </w:rPr>
      </w:pPr>
    </w:p>
    <w:sectPr w:rsidR="00726409" w:rsidRPr="00BA70BA">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A898C" w14:textId="77777777" w:rsidR="00183612" w:rsidRDefault="00183612" w:rsidP="00B13B68">
      <w:pPr>
        <w:spacing w:after="0" w:line="240" w:lineRule="auto"/>
      </w:pPr>
      <w:r>
        <w:separator/>
      </w:r>
    </w:p>
  </w:endnote>
  <w:endnote w:type="continuationSeparator" w:id="0">
    <w:p w14:paraId="74D27E18" w14:textId="77777777" w:rsidR="00183612" w:rsidRDefault="00183612" w:rsidP="00B13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Nanum Pen Script">
    <w:altName w:val="MS Mincho"/>
    <w:charset w:val="80"/>
    <w:family w:val="auto"/>
    <w:pitch w:val="variable"/>
  </w:font>
  <w:font w:name="CenturyGothic">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905541"/>
      <w:docPartObj>
        <w:docPartGallery w:val="Page Numbers (Bottom of Page)"/>
        <w:docPartUnique/>
      </w:docPartObj>
    </w:sdtPr>
    <w:sdtEndPr>
      <w:rPr>
        <w:noProof/>
      </w:rPr>
    </w:sdtEndPr>
    <w:sdtContent>
      <w:p w14:paraId="42C2C525" w14:textId="672E4977" w:rsidR="002D440D" w:rsidRDefault="002D440D">
        <w:pPr>
          <w:pStyle w:val="Footer"/>
          <w:jc w:val="right"/>
        </w:pPr>
        <w:r>
          <w:fldChar w:fldCharType="begin"/>
        </w:r>
        <w:r>
          <w:instrText xml:space="preserve"> PAGE   \* MERGEFORMAT </w:instrText>
        </w:r>
        <w:r>
          <w:fldChar w:fldCharType="separate"/>
        </w:r>
        <w:r w:rsidR="00FB1357">
          <w:rPr>
            <w:noProof/>
          </w:rPr>
          <w:t>4</w:t>
        </w:r>
        <w:r>
          <w:rPr>
            <w:noProof/>
          </w:rPr>
          <w:fldChar w:fldCharType="end"/>
        </w:r>
      </w:p>
    </w:sdtContent>
  </w:sdt>
  <w:p w14:paraId="4511F6E1" w14:textId="77777777" w:rsidR="002D440D" w:rsidRDefault="002D4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6E551" w14:textId="77777777" w:rsidR="00183612" w:rsidRDefault="00183612" w:rsidP="00B13B68">
      <w:pPr>
        <w:spacing w:after="0" w:line="240" w:lineRule="auto"/>
      </w:pPr>
      <w:r>
        <w:separator/>
      </w:r>
    </w:p>
  </w:footnote>
  <w:footnote w:type="continuationSeparator" w:id="0">
    <w:p w14:paraId="61754CB8" w14:textId="77777777" w:rsidR="00183612" w:rsidRDefault="00183612" w:rsidP="00B13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DD85557"/>
    <w:multiLevelType w:val="hybridMultilevel"/>
    <w:tmpl w:val="457A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0D3758"/>
    <w:multiLevelType w:val="hybridMultilevel"/>
    <w:tmpl w:val="F182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742BDD"/>
    <w:multiLevelType w:val="hybridMultilevel"/>
    <w:tmpl w:val="13585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1448A"/>
    <w:multiLevelType w:val="hybridMultilevel"/>
    <w:tmpl w:val="5FA8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89098B"/>
    <w:multiLevelType w:val="hybridMultilevel"/>
    <w:tmpl w:val="B396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359AF"/>
    <w:multiLevelType w:val="hybridMultilevel"/>
    <w:tmpl w:val="9BE08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5287E"/>
    <w:multiLevelType w:val="hybridMultilevel"/>
    <w:tmpl w:val="3E3C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1777B5"/>
    <w:multiLevelType w:val="hybridMultilevel"/>
    <w:tmpl w:val="43D00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67597A"/>
    <w:multiLevelType w:val="hybridMultilevel"/>
    <w:tmpl w:val="EDBE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0041D2"/>
    <w:multiLevelType w:val="hybridMultilevel"/>
    <w:tmpl w:val="B9CC40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78253EE"/>
    <w:multiLevelType w:val="hybridMultilevel"/>
    <w:tmpl w:val="23F4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E7CC6"/>
    <w:multiLevelType w:val="hybridMultilevel"/>
    <w:tmpl w:val="0A82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B93503"/>
    <w:multiLevelType w:val="hybridMultilevel"/>
    <w:tmpl w:val="C518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665A39"/>
    <w:multiLevelType w:val="hybridMultilevel"/>
    <w:tmpl w:val="2B3C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1E4982"/>
    <w:multiLevelType w:val="hybridMultilevel"/>
    <w:tmpl w:val="69E28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420022"/>
    <w:multiLevelType w:val="hybridMultilevel"/>
    <w:tmpl w:val="9270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EB3FEE"/>
    <w:multiLevelType w:val="hybridMultilevel"/>
    <w:tmpl w:val="8EDE4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2070B0"/>
    <w:multiLevelType w:val="hybridMultilevel"/>
    <w:tmpl w:val="D1B0E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122637"/>
    <w:multiLevelType w:val="hybridMultilevel"/>
    <w:tmpl w:val="9A4E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450208">
    <w:abstractNumId w:val="0"/>
  </w:num>
  <w:num w:numId="2" w16cid:durableId="944270745">
    <w:abstractNumId w:val="1"/>
  </w:num>
  <w:num w:numId="3" w16cid:durableId="2075199679">
    <w:abstractNumId w:val="2"/>
  </w:num>
  <w:num w:numId="4" w16cid:durableId="458501251">
    <w:abstractNumId w:val="3"/>
  </w:num>
  <w:num w:numId="5" w16cid:durableId="673194137">
    <w:abstractNumId w:val="4"/>
  </w:num>
  <w:num w:numId="6" w16cid:durableId="658656314">
    <w:abstractNumId w:val="5"/>
  </w:num>
  <w:num w:numId="7" w16cid:durableId="2000883080">
    <w:abstractNumId w:val="6"/>
  </w:num>
  <w:num w:numId="8" w16cid:durableId="881866976">
    <w:abstractNumId w:val="15"/>
  </w:num>
  <w:num w:numId="9" w16cid:durableId="1346980148">
    <w:abstractNumId w:val="17"/>
  </w:num>
  <w:num w:numId="10" w16cid:durableId="1062215899">
    <w:abstractNumId w:val="13"/>
  </w:num>
  <w:num w:numId="11" w16cid:durableId="1363360650">
    <w:abstractNumId w:val="8"/>
  </w:num>
  <w:num w:numId="12" w16cid:durableId="910652012">
    <w:abstractNumId w:val="18"/>
  </w:num>
  <w:num w:numId="13" w16cid:durableId="1259944573">
    <w:abstractNumId w:val="7"/>
  </w:num>
  <w:num w:numId="14" w16cid:durableId="80492695">
    <w:abstractNumId w:val="23"/>
  </w:num>
  <w:num w:numId="15" w16cid:durableId="733893309">
    <w:abstractNumId w:val="25"/>
  </w:num>
  <w:num w:numId="16" w16cid:durableId="977611979">
    <w:abstractNumId w:val="24"/>
  </w:num>
  <w:num w:numId="17" w16cid:durableId="627323900">
    <w:abstractNumId w:val="14"/>
  </w:num>
  <w:num w:numId="18" w16cid:durableId="1495880030">
    <w:abstractNumId w:val="19"/>
  </w:num>
  <w:num w:numId="19" w16cid:durableId="1123889962">
    <w:abstractNumId w:val="22"/>
  </w:num>
  <w:num w:numId="20" w16cid:durableId="1459570351">
    <w:abstractNumId w:val="9"/>
  </w:num>
  <w:num w:numId="21" w16cid:durableId="326328446">
    <w:abstractNumId w:val="12"/>
  </w:num>
  <w:num w:numId="22" w16cid:durableId="1086269171">
    <w:abstractNumId w:val="11"/>
  </w:num>
  <w:num w:numId="23" w16cid:durableId="2026514664">
    <w:abstractNumId w:val="16"/>
  </w:num>
  <w:num w:numId="24" w16cid:durableId="741486891">
    <w:abstractNumId w:val="20"/>
  </w:num>
  <w:num w:numId="25" w16cid:durableId="255556610">
    <w:abstractNumId w:val="21"/>
  </w:num>
  <w:num w:numId="26" w16cid:durableId="20259800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AEF"/>
    <w:rsid w:val="00003C95"/>
    <w:rsid w:val="00025AC4"/>
    <w:rsid w:val="00031DD9"/>
    <w:rsid w:val="00044F40"/>
    <w:rsid w:val="00052057"/>
    <w:rsid w:val="000722BF"/>
    <w:rsid w:val="0007247D"/>
    <w:rsid w:val="00081776"/>
    <w:rsid w:val="000A4C98"/>
    <w:rsid w:val="000C6933"/>
    <w:rsid w:val="000D2F9D"/>
    <w:rsid w:val="000D79CF"/>
    <w:rsid w:val="000E7810"/>
    <w:rsid w:val="001128A7"/>
    <w:rsid w:val="001242B6"/>
    <w:rsid w:val="00145BA8"/>
    <w:rsid w:val="0016030D"/>
    <w:rsid w:val="00164925"/>
    <w:rsid w:val="001709B9"/>
    <w:rsid w:val="00183612"/>
    <w:rsid w:val="001A4DEA"/>
    <w:rsid w:val="001A78E6"/>
    <w:rsid w:val="001B1FF2"/>
    <w:rsid w:val="001B5B01"/>
    <w:rsid w:val="001E73BA"/>
    <w:rsid w:val="00211E0F"/>
    <w:rsid w:val="00230C69"/>
    <w:rsid w:val="00243BE6"/>
    <w:rsid w:val="00283109"/>
    <w:rsid w:val="002C2904"/>
    <w:rsid w:val="002D440D"/>
    <w:rsid w:val="002E41E0"/>
    <w:rsid w:val="002F0E96"/>
    <w:rsid w:val="00330EA4"/>
    <w:rsid w:val="003325EE"/>
    <w:rsid w:val="00344F58"/>
    <w:rsid w:val="003513E5"/>
    <w:rsid w:val="003A00A2"/>
    <w:rsid w:val="003B7505"/>
    <w:rsid w:val="003E677C"/>
    <w:rsid w:val="003F1556"/>
    <w:rsid w:val="0043561B"/>
    <w:rsid w:val="004823A8"/>
    <w:rsid w:val="00487BD6"/>
    <w:rsid w:val="004E4951"/>
    <w:rsid w:val="00504CE3"/>
    <w:rsid w:val="005472D0"/>
    <w:rsid w:val="005A6D4F"/>
    <w:rsid w:val="005D0C3E"/>
    <w:rsid w:val="005D1C6A"/>
    <w:rsid w:val="005D2D32"/>
    <w:rsid w:val="005D6959"/>
    <w:rsid w:val="005F3657"/>
    <w:rsid w:val="00622338"/>
    <w:rsid w:val="006227AC"/>
    <w:rsid w:val="0064073E"/>
    <w:rsid w:val="006B2C05"/>
    <w:rsid w:val="006C4C76"/>
    <w:rsid w:val="006C6FF4"/>
    <w:rsid w:val="006D61BD"/>
    <w:rsid w:val="00710BDB"/>
    <w:rsid w:val="0072635C"/>
    <w:rsid w:val="00726409"/>
    <w:rsid w:val="00731F69"/>
    <w:rsid w:val="00757DEC"/>
    <w:rsid w:val="00766E30"/>
    <w:rsid w:val="007940CE"/>
    <w:rsid w:val="007A33BD"/>
    <w:rsid w:val="007A5DD0"/>
    <w:rsid w:val="007E67DA"/>
    <w:rsid w:val="0084609D"/>
    <w:rsid w:val="00851490"/>
    <w:rsid w:val="008546CF"/>
    <w:rsid w:val="0085665F"/>
    <w:rsid w:val="00866C48"/>
    <w:rsid w:val="008B7BC3"/>
    <w:rsid w:val="009272B4"/>
    <w:rsid w:val="00953B2E"/>
    <w:rsid w:val="00992BE7"/>
    <w:rsid w:val="009B36A8"/>
    <w:rsid w:val="009C1D0B"/>
    <w:rsid w:val="009C3CEF"/>
    <w:rsid w:val="009D4468"/>
    <w:rsid w:val="00A105BD"/>
    <w:rsid w:val="00A1294A"/>
    <w:rsid w:val="00A47337"/>
    <w:rsid w:val="00A71474"/>
    <w:rsid w:val="00A91937"/>
    <w:rsid w:val="00AA1C70"/>
    <w:rsid w:val="00AC06B9"/>
    <w:rsid w:val="00AD2D5E"/>
    <w:rsid w:val="00AE180A"/>
    <w:rsid w:val="00AE2D01"/>
    <w:rsid w:val="00AF1A95"/>
    <w:rsid w:val="00B13B68"/>
    <w:rsid w:val="00B4604E"/>
    <w:rsid w:val="00B544B1"/>
    <w:rsid w:val="00B61309"/>
    <w:rsid w:val="00B73485"/>
    <w:rsid w:val="00B76BC8"/>
    <w:rsid w:val="00B92D01"/>
    <w:rsid w:val="00BA70BA"/>
    <w:rsid w:val="00BB48FB"/>
    <w:rsid w:val="00BD0AEF"/>
    <w:rsid w:val="00C246DC"/>
    <w:rsid w:val="00C41951"/>
    <w:rsid w:val="00C427F4"/>
    <w:rsid w:val="00C519A1"/>
    <w:rsid w:val="00C716E0"/>
    <w:rsid w:val="00C75948"/>
    <w:rsid w:val="00C8253A"/>
    <w:rsid w:val="00CD56A4"/>
    <w:rsid w:val="00D04942"/>
    <w:rsid w:val="00D04A3C"/>
    <w:rsid w:val="00D0635A"/>
    <w:rsid w:val="00D1640B"/>
    <w:rsid w:val="00D22150"/>
    <w:rsid w:val="00D22B14"/>
    <w:rsid w:val="00D23E4B"/>
    <w:rsid w:val="00D32B26"/>
    <w:rsid w:val="00D334EA"/>
    <w:rsid w:val="00D56D8B"/>
    <w:rsid w:val="00D6782B"/>
    <w:rsid w:val="00D86F94"/>
    <w:rsid w:val="00D95377"/>
    <w:rsid w:val="00DC726C"/>
    <w:rsid w:val="00DD2E6A"/>
    <w:rsid w:val="00DD4C41"/>
    <w:rsid w:val="00DD70E6"/>
    <w:rsid w:val="00DE2198"/>
    <w:rsid w:val="00E0723C"/>
    <w:rsid w:val="00E21D1F"/>
    <w:rsid w:val="00E4491E"/>
    <w:rsid w:val="00E511DF"/>
    <w:rsid w:val="00E7529E"/>
    <w:rsid w:val="00E93909"/>
    <w:rsid w:val="00EC4D8B"/>
    <w:rsid w:val="00ED061F"/>
    <w:rsid w:val="00F060E9"/>
    <w:rsid w:val="00F103F2"/>
    <w:rsid w:val="00F15522"/>
    <w:rsid w:val="00F41488"/>
    <w:rsid w:val="00F43815"/>
    <w:rsid w:val="00F52517"/>
    <w:rsid w:val="00F53AD5"/>
    <w:rsid w:val="00F61478"/>
    <w:rsid w:val="00F615E5"/>
    <w:rsid w:val="00F76E64"/>
    <w:rsid w:val="00FA7AB5"/>
    <w:rsid w:val="00FB0EFB"/>
    <w:rsid w:val="00FB1357"/>
    <w:rsid w:val="00FB391A"/>
    <w:rsid w:val="00FC0ECF"/>
    <w:rsid w:val="00FC314F"/>
    <w:rsid w:val="00FC471B"/>
    <w:rsid w:val="00FE27DA"/>
    <w:rsid w:val="00FE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126F"/>
  <w15:docId w15:val="{25AAC5C4-1418-4D87-A5D8-3780307A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ntents">
    <w:name w:val="Table Contents"/>
    <w:basedOn w:val="Normal"/>
    <w:rsid w:val="001A78E6"/>
    <w:pPr>
      <w:suppressLineNumbers/>
      <w:suppressAutoHyphens/>
    </w:pPr>
    <w:rPr>
      <w:rFonts w:ascii="Calibri" w:eastAsia="Arial Unicode MS" w:hAnsi="Calibri" w:cs="Calibri"/>
      <w:kern w:val="1"/>
      <w:lang w:eastAsia="ar-SA"/>
    </w:rPr>
  </w:style>
  <w:style w:type="paragraph" w:styleId="BalloonText">
    <w:name w:val="Balloon Text"/>
    <w:basedOn w:val="Normal"/>
    <w:link w:val="BalloonTextChar"/>
    <w:uiPriority w:val="99"/>
    <w:semiHidden/>
    <w:unhideWhenUsed/>
    <w:rsid w:val="001709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9B9"/>
    <w:rPr>
      <w:rFonts w:ascii="Tahoma" w:hAnsi="Tahoma" w:cs="Tahoma"/>
      <w:sz w:val="16"/>
      <w:szCs w:val="16"/>
    </w:rPr>
  </w:style>
  <w:style w:type="character" w:styleId="Hyperlink">
    <w:name w:val="Hyperlink"/>
    <w:basedOn w:val="DefaultParagraphFont"/>
    <w:uiPriority w:val="99"/>
    <w:semiHidden/>
    <w:unhideWhenUsed/>
    <w:rsid w:val="00A71474"/>
    <w:rPr>
      <w:color w:val="0000FF"/>
      <w:u w:val="single"/>
    </w:rPr>
  </w:style>
  <w:style w:type="paragraph" w:styleId="BodyText">
    <w:name w:val="Body Text"/>
    <w:basedOn w:val="Normal"/>
    <w:link w:val="BodyTextChar"/>
    <w:rsid w:val="00A71474"/>
    <w:pPr>
      <w:suppressAutoHyphens/>
      <w:spacing w:after="120"/>
    </w:pPr>
    <w:rPr>
      <w:rFonts w:ascii="Calibri" w:eastAsia="Arial Unicode MS" w:hAnsi="Calibri" w:cs="Calibri"/>
      <w:kern w:val="1"/>
      <w:lang w:eastAsia="ar-SA"/>
    </w:rPr>
  </w:style>
  <w:style w:type="character" w:customStyle="1" w:styleId="BodyTextChar">
    <w:name w:val="Body Text Char"/>
    <w:basedOn w:val="DefaultParagraphFont"/>
    <w:link w:val="BodyText"/>
    <w:rsid w:val="00A71474"/>
    <w:rPr>
      <w:rFonts w:ascii="Calibri" w:eastAsia="Arial Unicode MS" w:hAnsi="Calibri" w:cs="Calibri"/>
      <w:kern w:val="1"/>
      <w:lang w:eastAsia="ar-SA"/>
    </w:rPr>
  </w:style>
  <w:style w:type="paragraph" w:styleId="Header">
    <w:name w:val="header"/>
    <w:basedOn w:val="Normal"/>
    <w:link w:val="HeaderChar"/>
    <w:uiPriority w:val="99"/>
    <w:unhideWhenUsed/>
    <w:rsid w:val="00B13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B68"/>
  </w:style>
  <w:style w:type="paragraph" w:styleId="Footer">
    <w:name w:val="footer"/>
    <w:basedOn w:val="Normal"/>
    <w:link w:val="FooterChar"/>
    <w:uiPriority w:val="99"/>
    <w:unhideWhenUsed/>
    <w:rsid w:val="00B13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B68"/>
  </w:style>
  <w:style w:type="paragraph" w:styleId="ListParagraph">
    <w:name w:val="List Paragraph"/>
    <w:basedOn w:val="Normal"/>
    <w:uiPriority w:val="34"/>
    <w:qFormat/>
    <w:rsid w:val="00D23E4B"/>
    <w:pPr>
      <w:ind w:left="720"/>
      <w:contextualSpacing/>
    </w:pPr>
  </w:style>
  <w:style w:type="character" w:styleId="FollowedHyperlink">
    <w:name w:val="FollowedHyperlink"/>
    <w:basedOn w:val="DefaultParagraphFont"/>
    <w:uiPriority w:val="99"/>
    <w:semiHidden/>
    <w:unhideWhenUsed/>
    <w:rsid w:val="00F438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hyperlink" Target="https://www.examspm.com/2016/08/16/risk-matrix-template/screen-shot-2016-08-23-at-12-47-10-pm/" TargetMode="External"/><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cid:17f93c0fde861f636aa1" TargetMode="External"/><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6044</Words>
  <Characters>29650</Characters>
  <Application>Microsoft Office Word</Application>
  <DocSecurity>0</DocSecurity>
  <Lines>822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Emily Newell</cp:lastModifiedBy>
  <cp:revision>4</cp:revision>
  <cp:lastPrinted>2023-01-30T11:50:00Z</cp:lastPrinted>
  <dcterms:created xsi:type="dcterms:W3CDTF">2025-09-30T10:25:00Z</dcterms:created>
  <dcterms:modified xsi:type="dcterms:W3CDTF">2025-09-30T10:26:00Z</dcterms:modified>
</cp:coreProperties>
</file>